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body>
    <w:p xmlns:wp14="http://schemas.microsoft.com/office/word/2010/wordml" w:rsidR="000C6AEB" w:rsidP="00601B76" w:rsidRDefault="000C6AEB" w14:paraId="672A6659" wp14:textId="77777777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5F6F091" wp14:editId="7777777">
            <wp:extent cx="5940425" cy="84005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xmlns:wp14="http://schemas.microsoft.com/office/word/2010/wordprocessingDrawing" distT="0" distB="0" distL="0" distR="0" wp14:anchorId="0BE7B45C" wp14:editId="7777777">
            <wp:extent cx="5940425" cy="840053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C6AEB" w:rsidP="00601B76" w:rsidRDefault="000C6AEB" w14:paraId="0A37501D" wp14:textId="77777777">
      <w:pPr>
        <w:jc w:val="both"/>
        <w:rPr>
          <w:b/>
          <w:sz w:val="24"/>
          <w:szCs w:val="24"/>
        </w:rPr>
      </w:pPr>
    </w:p>
    <w:p xmlns:wp14="http://schemas.microsoft.com/office/word/2010/wordml" w:rsidR="000C6AEB" w:rsidP="00601B76" w:rsidRDefault="000C6AEB" w14:paraId="5DAB6C7B" wp14:textId="77777777">
      <w:pPr>
        <w:jc w:val="both"/>
        <w:rPr>
          <w:b/>
          <w:sz w:val="24"/>
          <w:szCs w:val="24"/>
        </w:rPr>
      </w:pPr>
    </w:p>
    <w:p xmlns:wp14="http://schemas.microsoft.com/office/word/2010/wordml" w:rsidR="000C6AEB" w:rsidP="00601B76" w:rsidRDefault="000C6AEB" w14:paraId="02EB378F" wp14:textId="77777777">
      <w:pPr>
        <w:jc w:val="both"/>
        <w:rPr>
          <w:b/>
          <w:sz w:val="24"/>
          <w:szCs w:val="24"/>
        </w:rPr>
      </w:pPr>
    </w:p>
    <w:p xmlns:wp14="http://schemas.microsoft.com/office/word/2010/wordml" w:rsidR="000C6AEB" w:rsidP="00601B76" w:rsidRDefault="000C6AEB" w14:paraId="6A05A809" wp14:textId="77777777">
      <w:pPr>
        <w:jc w:val="both"/>
        <w:rPr>
          <w:b/>
          <w:sz w:val="24"/>
          <w:szCs w:val="24"/>
        </w:rPr>
      </w:pPr>
    </w:p>
    <w:p xmlns:wp14="http://schemas.microsoft.com/office/word/2010/wordml" w:rsidRPr="00601B76" w:rsidR="00601B76" w:rsidP="00601B76" w:rsidRDefault="00AD116C" w14:paraId="4DA28C6D" wp14:textId="77777777">
      <w:pPr>
        <w:jc w:val="both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>1</w:t>
      </w:r>
      <w:r w:rsidR="00172AA6">
        <w:rPr>
          <w:b/>
          <w:sz w:val="24"/>
          <w:szCs w:val="24"/>
        </w:rPr>
        <w:t>.</w:t>
      </w:r>
      <w:r w:rsidR="000D58DD">
        <w:rPr>
          <w:b/>
          <w:sz w:val="24"/>
          <w:szCs w:val="24"/>
        </w:rPr>
        <w:t>Т</w:t>
      </w:r>
      <w:r w:rsidRPr="00F20B64" w:rsidR="00E04181">
        <w:rPr>
          <w:b/>
          <w:sz w:val="24"/>
          <w:szCs w:val="24"/>
        </w:rPr>
        <w:t>ИП ПРАКТИКИ</w:t>
      </w:r>
      <w:r w:rsidRPr="00601B76" w:rsidR="00601B76">
        <w:rPr>
          <w:b/>
          <w:bCs/>
          <w:sz w:val="24"/>
          <w:szCs w:val="24"/>
        </w:rPr>
        <w:t xml:space="preserve">МЕСТО </w:t>
      </w:r>
      <w:r w:rsidR="00601B76">
        <w:rPr>
          <w:b/>
          <w:bCs/>
          <w:sz w:val="24"/>
          <w:szCs w:val="24"/>
        </w:rPr>
        <w:t xml:space="preserve">ПРАКТИКИ </w:t>
      </w:r>
      <w:r w:rsidRPr="00601B76" w:rsidR="00601B76">
        <w:rPr>
          <w:b/>
          <w:bCs/>
          <w:sz w:val="24"/>
          <w:szCs w:val="24"/>
        </w:rPr>
        <w:t>В СТРУКТУРЕ ОПОП</w:t>
      </w:r>
    </w:p>
    <w:p xmlns:wp14="http://schemas.microsoft.com/office/word/2010/wordml" w:rsidR="00601B76" w:rsidP="00AE61CF" w:rsidRDefault="00601B76" w14:paraId="5A39BBE3" wp14:textId="77777777">
      <w:pPr>
        <w:tabs>
          <w:tab w:val="left" w:pos="708"/>
        </w:tabs>
        <w:jc w:val="both"/>
      </w:pPr>
    </w:p>
    <w:p xmlns:wp14="http://schemas.microsoft.com/office/word/2010/wordml" w:rsidRPr="00877D39" w:rsidR="00601B76" w:rsidP="00601B76" w:rsidRDefault="001A19B7" w14:paraId="288FB7BF" wp14:textId="77777777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«</w:t>
      </w:r>
      <w:r w:rsidRPr="001A19B7">
        <w:rPr>
          <w:sz w:val="24"/>
          <w:szCs w:val="24"/>
        </w:rPr>
        <w:t>Производственная практика. Практика по получению профессиональных умений и опыта профессиональной деятельности (в том числе педагогическая практика)</w:t>
      </w:r>
      <w:r>
        <w:rPr>
          <w:sz w:val="24"/>
          <w:szCs w:val="24"/>
        </w:rPr>
        <w:t xml:space="preserve">» </w:t>
      </w:r>
      <w:r w:rsidRPr="005236D6" w:rsidR="00601B76">
        <w:rPr>
          <w:sz w:val="24"/>
          <w:szCs w:val="24"/>
        </w:rPr>
        <w:t>включена</w:t>
      </w:r>
      <w:r>
        <w:rPr>
          <w:sz w:val="24"/>
          <w:szCs w:val="24"/>
        </w:rPr>
        <w:t xml:space="preserve"> </w:t>
      </w:r>
      <w:r w:rsidRPr="005236D6" w:rsidR="00601B76">
        <w:rPr>
          <w:sz w:val="24"/>
          <w:szCs w:val="24"/>
        </w:rPr>
        <w:t xml:space="preserve">в </w:t>
      </w:r>
      <w:r w:rsidRPr="005236D6" w:rsidR="005236D6">
        <w:rPr>
          <w:sz w:val="24"/>
          <w:szCs w:val="24"/>
        </w:rPr>
        <w:t xml:space="preserve">вариативную </w:t>
      </w:r>
      <w:r>
        <w:rPr>
          <w:sz w:val="24"/>
          <w:szCs w:val="24"/>
        </w:rPr>
        <w:t xml:space="preserve">часть </w:t>
      </w:r>
      <w:r w:rsidRPr="005236D6" w:rsidR="00601B76">
        <w:rPr>
          <w:sz w:val="24"/>
          <w:szCs w:val="24"/>
        </w:rPr>
        <w:t>Блока</w:t>
      </w:r>
      <w:r>
        <w:rPr>
          <w:sz w:val="24"/>
          <w:szCs w:val="24"/>
        </w:rPr>
        <w:t xml:space="preserve"> </w:t>
      </w:r>
      <w:r w:rsidRPr="005236D6" w:rsidR="005236D6">
        <w:rPr>
          <w:sz w:val="24"/>
          <w:szCs w:val="24"/>
        </w:rPr>
        <w:t>2</w:t>
      </w:r>
      <w:r w:rsidRPr="005236D6" w:rsidR="00601B76">
        <w:rPr>
          <w:i/>
          <w:sz w:val="24"/>
          <w:szCs w:val="24"/>
        </w:rPr>
        <w:t>.</w:t>
      </w:r>
    </w:p>
    <w:p xmlns:wp14="http://schemas.microsoft.com/office/word/2010/wordml" w:rsidR="005236D6" w:rsidP="000D58DD" w:rsidRDefault="005236D6" w14:paraId="41C8F396" wp14:textId="77777777">
      <w:pPr>
        <w:autoSpaceDE w:val="0"/>
        <w:autoSpaceDN w:val="0"/>
        <w:adjustRightInd w:val="0"/>
        <w:rPr>
          <w:i/>
        </w:rPr>
      </w:pPr>
    </w:p>
    <w:p xmlns:wp14="http://schemas.microsoft.com/office/word/2010/wordml" w:rsidRPr="00F20B64" w:rsidR="00E04181" w:rsidP="00AE61CF" w:rsidRDefault="00AD116C" w14:paraId="448C74D9" wp14:textId="77777777">
      <w:pPr>
        <w:tabs>
          <w:tab w:val="left" w:pos="708"/>
        </w:tabs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172AA6">
        <w:rPr>
          <w:b/>
          <w:bCs/>
          <w:sz w:val="24"/>
          <w:szCs w:val="24"/>
        </w:rPr>
        <w:t>.</w:t>
      </w:r>
      <w:r w:rsidRPr="00F20B64" w:rsidR="00E04181">
        <w:rPr>
          <w:b/>
          <w:bCs/>
          <w:sz w:val="24"/>
          <w:szCs w:val="24"/>
        </w:rPr>
        <w:t xml:space="preserve"> ЦЕЛИ </w:t>
      </w:r>
      <w:r w:rsidR="00BF65E7">
        <w:rPr>
          <w:b/>
          <w:bCs/>
          <w:sz w:val="24"/>
          <w:szCs w:val="24"/>
        </w:rPr>
        <w:t>ПРОВЕДЕНИЯ</w:t>
      </w:r>
      <w:r w:rsidRPr="00F20B64" w:rsidR="00E04181">
        <w:rPr>
          <w:b/>
          <w:bCs/>
          <w:sz w:val="24"/>
          <w:szCs w:val="24"/>
        </w:rPr>
        <w:t xml:space="preserve"> ПРАКТИКИ </w:t>
      </w:r>
      <w:r w:rsidRPr="00F20B64" w:rsidR="00E04181">
        <w:rPr>
          <w:b/>
          <w:bCs/>
          <w:sz w:val="24"/>
          <w:szCs w:val="24"/>
        </w:rPr>
        <w:tab/>
      </w:r>
      <w:r w:rsidRPr="00F20B64" w:rsidR="00E04181">
        <w:rPr>
          <w:b/>
          <w:bCs/>
          <w:sz w:val="24"/>
          <w:szCs w:val="24"/>
        </w:rPr>
        <w:tab/>
      </w:r>
      <w:r w:rsidRPr="00F20B64" w:rsidR="00E04181">
        <w:rPr>
          <w:b/>
          <w:bCs/>
          <w:sz w:val="24"/>
          <w:szCs w:val="24"/>
        </w:rPr>
        <w:tab/>
      </w:r>
      <w:r w:rsidRPr="00F20B64" w:rsidR="00E04181">
        <w:rPr>
          <w:b/>
          <w:bCs/>
          <w:sz w:val="24"/>
          <w:szCs w:val="24"/>
        </w:rPr>
        <w:tab/>
      </w:r>
      <w:r w:rsidRPr="00F20B64" w:rsidR="00E04181">
        <w:rPr>
          <w:b/>
          <w:bCs/>
          <w:sz w:val="24"/>
          <w:szCs w:val="24"/>
        </w:rPr>
        <w:tab/>
      </w:r>
    </w:p>
    <w:p xmlns:wp14="http://schemas.microsoft.com/office/word/2010/wordml" w:rsidRPr="006B5CCD" w:rsidR="00171081" w:rsidP="00171081" w:rsidRDefault="00171081" w14:paraId="3A0942DC" wp14:textId="77777777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B5CCD">
        <w:rPr>
          <w:sz w:val="24"/>
          <w:szCs w:val="24"/>
        </w:rPr>
        <w:t>- освоение приемов, методов и способов осуществления этнохудожественной педагогической деятельности в условиях различных форм педагогического процесса;</w:t>
      </w:r>
    </w:p>
    <w:p xmlns:wp14="http://schemas.microsoft.com/office/word/2010/wordml" w:rsidRPr="006B5CCD" w:rsidR="00171081" w:rsidP="00171081" w:rsidRDefault="00171081" w14:paraId="48260554" wp14:textId="77777777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B5CCD">
        <w:rPr>
          <w:sz w:val="24"/>
          <w:szCs w:val="24"/>
        </w:rPr>
        <w:t>-  приобретение социально-личностных компетенций, необходимых для работы в сфере народного художественного творчества.</w:t>
      </w:r>
    </w:p>
    <w:p xmlns:wp14="http://schemas.microsoft.com/office/word/2010/wordml" w:rsidRPr="00171081" w:rsidR="00171081" w:rsidP="00171081" w:rsidRDefault="00171081" w14:paraId="72A3D3EC" wp14:textId="77777777">
      <w:pPr>
        <w:autoSpaceDE w:val="0"/>
        <w:autoSpaceDN w:val="0"/>
        <w:adjustRightInd w:val="0"/>
        <w:ind w:firstLine="709"/>
        <w:jc w:val="both"/>
        <w:rPr>
          <w:b/>
          <w:bCs/>
        </w:rPr>
      </w:pPr>
    </w:p>
    <w:p xmlns:wp14="http://schemas.microsoft.com/office/word/2010/wordml" w:rsidR="00601B76" w:rsidP="00E04181" w:rsidRDefault="00601B76" w14:paraId="0D0B940D" wp14:textId="77777777">
      <w:pPr>
        <w:autoSpaceDE w:val="0"/>
        <w:autoSpaceDN w:val="0"/>
        <w:adjustRightInd w:val="0"/>
        <w:ind w:firstLine="709"/>
        <w:jc w:val="both"/>
        <w:rPr>
          <w:i/>
        </w:rPr>
      </w:pPr>
    </w:p>
    <w:p xmlns:wp14="http://schemas.microsoft.com/office/word/2010/wordml" w:rsidR="00E04181" w:rsidP="00DF1A18" w:rsidRDefault="004A427F" w14:paraId="634A5640" wp14:textId="77777777">
      <w:pPr>
        <w:tabs>
          <w:tab w:val="left" w:pos="0"/>
          <w:tab w:val="left" w:pos="993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="00172AA6">
        <w:rPr>
          <w:b/>
          <w:bCs/>
          <w:sz w:val="24"/>
          <w:szCs w:val="24"/>
        </w:rPr>
        <w:t>.</w:t>
      </w:r>
      <w:r w:rsidRPr="00F20B64" w:rsidR="00E04181">
        <w:rPr>
          <w:b/>
          <w:bCs/>
          <w:sz w:val="24"/>
          <w:szCs w:val="24"/>
        </w:rPr>
        <w:t xml:space="preserve"> СПОСОБЫ</w:t>
      </w:r>
      <w:r w:rsidR="00261CB7">
        <w:rPr>
          <w:b/>
          <w:bCs/>
          <w:sz w:val="24"/>
          <w:szCs w:val="24"/>
        </w:rPr>
        <w:t xml:space="preserve"> И</w:t>
      </w:r>
      <w:r w:rsidRPr="00F20B64" w:rsidR="00E04181">
        <w:rPr>
          <w:b/>
          <w:bCs/>
          <w:sz w:val="24"/>
          <w:szCs w:val="24"/>
        </w:rPr>
        <w:t xml:space="preserve"> ФОРМЫ ПРОВЕДЕНИЯ ПРАКТИКИ</w:t>
      </w:r>
    </w:p>
    <w:p xmlns:wp14="http://schemas.microsoft.com/office/word/2010/wordml" w:rsidR="00466CE8" w:rsidP="007F33E2" w:rsidRDefault="00466CE8" w14:paraId="0E27B00A" wp14:textId="77777777">
      <w:pPr>
        <w:autoSpaceDE w:val="0"/>
        <w:autoSpaceDN w:val="0"/>
        <w:adjustRightInd w:val="0"/>
        <w:jc w:val="both"/>
        <w:rPr>
          <w:i/>
        </w:rPr>
      </w:pPr>
    </w:p>
    <w:p xmlns:wp14="http://schemas.microsoft.com/office/word/2010/wordml" w:rsidRPr="00171081" w:rsidR="00171081" w:rsidP="00171081" w:rsidRDefault="004A427F" w14:paraId="04C675F9" wp14:textId="7777777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9350E2">
        <w:rPr>
          <w:b/>
          <w:sz w:val="24"/>
          <w:szCs w:val="24"/>
        </w:rPr>
        <w:t>3</w:t>
      </w:r>
      <w:r w:rsidRPr="009350E2" w:rsidR="00E04181">
        <w:rPr>
          <w:b/>
          <w:sz w:val="24"/>
          <w:szCs w:val="24"/>
        </w:rPr>
        <w:t>.1</w:t>
      </w:r>
      <w:r w:rsidR="001A19B7">
        <w:rPr>
          <w:b/>
          <w:sz w:val="24"/>
          <w:szCs w:val="24"/>
        </w:rPr>
        <w:t xml:space="preserve">. </w:t>
      </w:r>
      <w:r w:rsidRPr="00171081" w:rsidR="00171081">
        <w:rPr>
          <w:sz w:val="24"/>
          <w:szCs w:val="24"/>
        </w:rPr>
        <w:t>Способ</w:t>
      </w:r>
      <w:r w:rsidR="001A19B7">
        <w:rPr>
          <w:sz w:val="24"/>
          <w:szCs w:val="24"/>
        </w:rPr>
        <w:t>ы</w:t>
      </w:r>
      <w:r w:rsidRPr="00171081" w:rsidR="00171081">
        <w:rPr>
          <w:sz w:val="24"/>
          <w:szCs w:val="24"/>
        </w:rPr>
        <w:t xml:space="preserve"> проведения практики: </w:t>
      </w:r>
      <w:r w:rsidRPr="00171081" w:rsidR="00171081">
        <w:rPr>
          <w:b/>
          <w:sz w:val="24"/>
          <w:szCs w:val="24"/>
        </w:rPr>
        <w:t>стационарная, выездная.</w:t>
      </w:r>
    </w:p>
    <w:p xmlns:wp14="http://schemas.microsoft.com/office/word/2010/wordml" w:rsidRPr="00171081" w:rsidR="00171081" w:rsidP="00171081" w:rsidRDefault="00171081" w14:paraId="1F9152B4" wp14:textId="77777777">
      <w:pPr>
        <w:autoSpaceDE w:val="0"/>
        <w:autoSpaceDN w:val="0"/>
        <w:adjustRightInd w:val="0"/>
        <w:jc w:val="both"/>
        <w:rPr>
          <w:i/>
          <w:sz w:val="24"/>
          <w:szCs w:val="24"/>
        </w:rPr>
      </w:pPr>
      <w:r w:rsidRPr="001A19B7">
        <w:rPr>
          <w:b/>
          <w:sz w:val="24"/>
          <w:szCs w:val="24"/>
        </w:rPr>
        <w:t>3.2.</w:t>
      </w:r>
      <w:r w:rsidRPr="00171081">
        <w:rPr>
          <w:sz w:val="24"/>
          <w:szCs w:val="24"/>
        </w:rPr>
        <w:t xml:space="preserve"> Форма проведения практики: </w:t>
      </w:r>
      <w:r w:rsidRPr="00171081">
        <w:rPr>
          <w:b/>
          <w:sz w:val="24"/>
          <w:szCs w:val="24"/>
        </w:rPr>
        <w:t>непрерывная.</w:t>
      </w:r>
    </w:p>
    <w:p xmlns:wp14="http://schemas.microsoft.com/office/word/2010/wordml" w:rsidRPr="001A19B7" w:rsidR="001A19B7" w:rsidP="001A19B7" w:rsidRDefault="001A19B7" w14:paraId="5C70B6BC" wp14:textId="7777777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A19B7">
        <w:rPr>
          <w:b/>
          <w:sz w:val="24"/>
          <w:szCs w:val="24"/>
        </w:rPr>
        <w:t>3.3.</w:t>
      </w:r>
      <w:r w:rsidRPr="001A19B7">
        <w:rPr>
          <w:sz w:val="24"/>
          <w:szCs w:val="24"/>
        </w:rPr>
        <w:t xml:space="preserve"> Способы и формы проведения практик для лиц с ограниченными возможностями здоровья (далее – ОВЗ):</w:t>
      </w:r>
    </w:p>
    <w:p xmlns:wp14="http://schemas.microsoft.com/office/word/2010/wordml" w:rsidRPr="001A19B7" w:rsidR="001A19B7" w:rsidP="001A19B7" w:rsidRDefault="001A19B7" w14:paraId="1396BDFC" wp14:textId="77777777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1A19B7">
        <w:rPr>
          <w:sz w:val="24"/>
          <w:szCs w:val="24"/>
        </w:rPr>
        <w:t>Выбор способов, форм и мест прохождения практик</w:t>
      </w:r>
      <w:r w:rsidRPr="001A19B7">
        <w:rPr>
          <w:color w:val="000000"/>
          <w:sz w:val="24"/>
          <w:szCs w:val="24"/>
          <w:shd w:val="clear" w:color="auto" w:fill="FFFFFF"/>
        </w:rPr>
        <w:t xml:space="preserve">    для лиц</w:t>
      </w:r>
      <w:r w:rsidRPr="001A19B7">
        <w:rPr>
          <w:sz w:val="24"/>
          <w:szCs w:val="24"/>
        </w:rPr>
        <w:t xml:space="preserve"> с ограниченными возможностями здоровья осуществляется с учетом их психофизического развития, индивидуальных возможностей и состояния здоровья.</w:t>
      </w:r>
    </w:p>
    <w:p xmlns:wp14="http://schemas.microsoft.com/office/word/2010/wordml" w:rsidR="00466CE8" w:rsidP="004527BB" w:rsidRDefault="00466CE8" w14:paraId="60061E4C" wp14:textId="77777777">
      <w:pPr>
        <w:ind w:firstLine="709"/>
        <w:rPr>
          <w:b/>
          <w:sz w:val="24"/>
          <w:szCs w:val="24"/>
        </w:rPr>
      </w:pPr>
    </w:p>
    <w:p xmlns:wp14="http://schemas.microsoft.com/office/word/2010/wordml" w:rsidR="00E04181" w:rsidP="001A19B7" w:rsidRDefault="000578EA" w14:paraId="2E98A0ED" wp14:textId="77777777">
      <w:pPr>
        <w:jc w:val="both"/>
        <w:rPr>
          <w:b/>
          <w:sz w:val="24"/>
          <w:szCs w:val="24"/>
        </w:rPr>
      </w:pPr>
      <w:r w:rsidRPr="003C461E">
        <w:rPr>
          <w:b/>
          <w:sz w:val="24"/>
          <w:szCs w:val="24"/>
        </w:rPr>
        <w:t>4</w:t>
      </w:r>
      <w:r w:rsidRPr="003C461E" w:rsidR="00172AA6">
        <w:rPr>
          <w:b/>
          <w:sz w:val="24"/>
          <w:szCs w:val="24"/>
        </w:rPr>
        <w:t>.</w:t>
      </w:r>
      <w:r w:rsidRPr="002F3CBB" w:rsidR="008569CF">
        <w:rPr>
          <w:b/>
          <w:sz w:val="24"/>
          <w:szCs w:val="24"/>
        </w:rPr>
        <w:t>КОМПЕТЕНЦИИ</w:t>
      </w:r>
      <w:r w:rsidRPr="002F3CBB" w:rsidR="00E04181">
        <w:rPr>
          <w:b/>
          <w:sz w:val="24"/>
          <w:szCs w:val="24"/>
        </w:rPr>
        <w:t xml:space="preserve">, ФОРМИРУЕМЫЕ В </w:t>
      </w:r>
      <w:r w:rsidRPr="002F3CBB" w:rsidR="00CF54CB">
        <w:rPr>
          <w:b/>
          <w:sz w:val="24"/>
          <w:szCs w:val="24"/>
        </w:rPr>
        <w:t>РАМКАХ ПРОГРАММЫ</w:t>
      </w:r>
      <w:r w:rsidRPr="002F3CBB" w:rsidR="00E04181">
        <w:rPr>
          <w:b/>
          <w:sz w:val="24"/>
          <w:szCs w:val="24"/>
        </w:rPr>
        <w:t xml:space="preserve"> ПРАКТИКИ</w:t>
      </w:r>
    </w:p>
    <w:p xmlns:wp14="http://schemas.microsoft.com/office/word/2010/wordml" w:rsidRPr="003C461E" w:rsidR="001A19B7" w:rsidP="001A19B7" w:rsidRDefault="001A19B7" w14:paraId="44EAFD9C" wp14:textId="77777777">
      <w:pPr>
        <w:jc w:val="both"/>
        <w:rPr>
          <w:b/>
          <w:sz w:val="24"/>
          <w:szCs w:val="24"/>
        </w:rPr>
      </w:pPr>
    </w:p>
    <w:p xmlns:wp14="http://schemas.microsoft.com/office/word/2010/wordml" w:rsidRPr="001A19B7" w:rsidR="000578EA" w:rsidP="000578EA" w:rsidRDefault="000578EA" w14:paraId="47FC6B90" wp14:textId="77777777">
      <w:pPr>
        <w:ind w:firstLine="709"/>
        <w:jc w:val="right"/>
        <w:rPr>
          <w:b/>
          <w:sz w:val="24"/>
          <w:szCs w:val="24"/>
        </w:rPr>
      </w:pPr>
      <w:r w:rsidRPr="001A19B7">
        <w:rPr>
          <w:b/>
          <w:sz w:val="24"/>
          <w:szCs w:val="24"/>
        </w:rPr>
        <w:t xml:space="preserve">Таблица </w:t>
      </w:r>
      <w:r w:rsidRPr="001A19B7" w:rsidR="001A19B7">
        <w:rPr>
          <w:b/>
          <w:sz w:val="24"/>
          <w:szCs w:val="24"/>
        </w:rPr>
        <w:t>1</w:t>
      </w:r>
    </w:p>
    <w:tbl>
      <w:tblPr>
        <w:tblW w:w="94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61"/>
        <w:gridCol w:w="7803"/>
      </w:tblGrid>
      <w:tr xmlns:wp14="http://schemas.microsoft.com/office/word/2010/wordml" w:rsidRPr="001A19B7" w:rsidR="005A6D0F" w:rsidTr="005A6D0F" w14:paraId="6AD9A1AC" wp14:textId="77777777">
        <w:tc>
          <w:tcPr>
            <w:tcW w:w="1541" w:type="dxa"/>
            <w:shd w:val="clear" w:color="auto" w:fill="auto"/>
          </w:tcPr>
          <w:p w:rsidRPr="001A19B7" w:rsidR="001A19B7" w:rsidP="001A19B7" w:rsidRDefault="005A6D0F" w14:paraId="517B3B4C" wp14:textId="77777777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A19B7">
              <w:rPr>
                <w:rFonts w:eastAsia="Calibri"/>
                <w:b/>
                <w:sz w:val="24"/>
                <w:szCs w:val="24"/>
                <w:lang w:eastAsia="en-US"/>
              </w:rPr>
              <w:t>Код</w:t>
            </w:r>
          </w:p>
          <w:p w:rsidRPr="001A19B7" w:rsidR="005A6D0F" w:rsidP="001A19B7" w:rsidRDefault="005A6D0F" w14:paraId="5C14809B" wp14:textId="77777777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A19B7">
              <w:rPr>
                <w:rFonts w:eastAsia="Calibri"/>
                <w:b/>
                <w:sz w:val="24"/>
                <w:szCs w:val="24"/>
                <w:lang w:eastAsia="en-US"/>
              </w:rPr>
              <w:t xml:space="preserve">компетенции </w:t>
            </w:r>
          </w:p>
        </w:tc>
        <w:tc>
          <w:tcPr>
            <w:tcW w:w="7923" w:type="dxa"/>
            <w:shd w:val="clear" w:color="auto" w:fill="auto"/>
          </w:tcPr>
          <w:p w:rsidRPr="001A19B7" w:rsidR="005A6D0F" w:rsidP="001A19B7" w:rsidRDefault="005A6D0F" w14:paraId="5F6853F7" wp14:textId="77777777">
            <w:pPr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A19B7">
              <w:rPr>
                <w:rFonts w:eastAsia="Calibri"/>
                <w:b/>
                <w:sz w:val="24"/>
                <w:szCs w:val="24"/>
              </w:rPr>
              <w:t xml:space="preserve">Формулировка </w:t>
            </w:r>
            <w:r w:rsidRPr="001A19B7">
              <w:rPr>
                <w:rFonts w:eastAsia="Calibri"/>
                <w:b/>
                <w:sz w:val="24"/>
                <w:szCs w:val="24"/>
                <w:lang w:eastAsia="en-US"/>
              </w:rPr>
              <w:t xml:space="preserve"> компетенций в соответствии с ФГОС ВО </w:t>
            </w:r>
          </w:p>
        </w:tc>
      </w:tr>
      <w:tr xmlns:wp14="http://schemas.microsoft.com/office/word/2010/wordml" w:rsidRPr="001A19B7" w:rsidR="00171081" w:rsidTr="006B5CCD" w14:paraId="029B4BFF" wp14:textId="77777777">
        <w:trPr>
          <w:trHeight w:val="253"/>
        </w:trPr>
        <w:tc>
          <w:tcPr>
            <w:tcW w:w="15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A19B7" w:rsidR="00171081" w:rsidP="00171081" w:rsidRDefault="00171081" w14:paraId="381483B5" wp14:textId="77777777">
            <w:pPr>
              <w:jc w:val="center"/>
              <w:rPr>
                <w:sz w:val="24"/>
                <w:szCs w:val="24"/>
              </w:rPr>
            </w:pPr>
            <w:r w:rsidRPr="001A19B7">
              <w:rPr>
                <w:b/>
                <w:sz w:val="24"/>
                <w:szCs w:val="24"/>
              </w:rPr>
              <w:t>ОПК-1</w:t>
            </w:r>
          </w:p>
        </w:tc>
        <w:tc>
          <w:tcPr>
            <w:tcW w:w="7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A19B7" w:rsidR="00171081" w:rsidP="003A6DD6" w:rsidRDefault="00171081" w14:paraId="58BEC97E" wp14:textId="7777777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A19B7">
              <w:rPr>
                <w:sz w:val="24"/>
                <w:szCs w:val="24"/>
              </w:rPr>
              <w:t xml:space="preserve">способность применять этнокультурные знания в профессиональной деятельности и социальной практике </w:t>
            </w:r>
          </w:p>
        </w:tc>
      </w:tr>
      <w:tr xmlns:wp14="http://schemas.microsoft.com/office/word/2010/wordml" w:rsidRPr="001A19B7" w:rsidR="000D2E0A" w:rsidTr="006B5CCD" w14:paraId="408577EF" wp14:textId="77777777">
        <w:trPr>
          <w:trHeight w:val="253"/>
        </w:trPr>
        <w:tc>
          <w:tcPr>
            <w:tcW w:w="1541" w:type="dxa"/>
          </w:tcPr>
          <w:p w:rsidRPr="001A19B7" w:rsidR="000D2E0A" w:rsidP="000D2E0A" w:rsidRDefault="000D2E0A" w14:paraId="325440C5" wp14:textId="77777777">
            <w:pPr>
              <w:pStyle w:val="af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9B7">
              <w:rPr>
                <w:rFonts w:ascii="Times New Roman" w:hAnsi="Times New Roman"/>
                <w:b/>
                <w:sz w:val="24"/>
                <w:szCs w:val="24"/>
              </w:rPr>
              <w:t>ПК-4</w:t>
            </w:r>
          </w:p>
        </w:tc>
        <w:tc>
          <w:tcPr>
            <w:tcW w:w="7923" w:type="dxa"/>
          </w:tcPr>
          <w:p w:rsidRPr="001A19B7" w:rsidR="000D2E0A" w:rsidP="003A6DD6" w:rsidRDefault="001A19B7" w14:paraId="7FA0FF8F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A19B7">
              <w:rPr>
                <w:sz w:val="24"/>
                <w:szCs w:val="24"/>
              </w:rPr>
              <w:t>способность</w:t>
            </w:r>
            <w:r w:rsidRPr="001A19B7" w:rsidR="000D2E0A">
              <w:rPr>
                <w:sz w:val="24"/>
                <w:szCs w:val="24"/>
              </w:rPr>
              <w:t xml:space="preserve"> реализовывать актуальные задачи воспитания различных групп населения, развития духовно-нравственной культуры общества и национально-культурных отношений на материале и средствами нар</w:t>
            </w:r>
            <w:r w:rsidRPr="001A19B7" w:rsidR="003A6DD6">
              <w:rPr>
                <w:sz w:val="24"/>
                <w:szCs w:val="24"/>
              </w:rPr>
              <w:t>одной художественной культуры</w:t>
            </w:r>
          </w:p>
        </w:tc>
      </w:tr>
      <w:tr xmlns:wp14="http://schemas.microsoft.com/office/word/2010/wordml" w:rsidRPr="001A19B7" w:rsidR="00171081" w:rsidTr="006B5CCD" w14:paraId="132BE960" wp14:textId="77777777">
        <w:trPr>
          <w:trHeight w:val="253"/>
        </w:trPr>
        <w:tc>
          <w:tcPr>
            <w:tcW w:w="15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A19B7" w:rsidR="00171081" w:rsidP="00171081" w:rsidRDefault="00171081" w14:paraId="516341E0" wp14:textId="77777777">
            <w:pPr>
              <w:jc w:val="center"/>
              <w:rPr>
                <w:sz w:val="24"/>
                <w:szCs w:val="24"/>
              </w:rPr>
            </w:pPr>
            <w:r w:rsidRPr="001A19B7">
              <w:rPr>
                <w:b/>
                <w:sz w:val="24"/>
                <w:szCs w:val="24"/>
              </w:rPr>
              <w:t>ПК-5</w:t>
            </w:r>
          </w:p>
        </w:tc>
        <w:tc>
          <w:tcPr>
            <w:tcW w:w="7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A19B7" w:rsidR="00171081" w:rsidP="003A6DD6" w:rsidRDefault="00171081" w14:paraId="7B5DEC17" wp14:textId="7777777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A19B7">
              <w:rPr>
                <w:sz w:val="24"/>
                <w:szCs w:val="24"/>
              </w:rPr>
              <w:t>владение основными формами и методами этнокульт</w:t>
            </w:r>
            <w:r w:rsidRPr="001A19B7" w:rsidR="006B5CCD">
              <w:rPr>
                <w:sz w:val="24"/>
                <w:szCs w:val="24"/>
              </w:rPr>
              <w:t>урного образования, этнопедагог</w:t>
            </w:r>
            <w:r w:rsidRPr="001A19B7">
              <w:rPr>
                <w:sz w:val="24"/>
                <w:szCs w:val="24"/>
              </w:rPr>
              <w:t xml:space="preserve">ки, педагогического руководства коллективом народного творчества </w:t>
            </w:r>
          </w:p>
        </w:tc>
      </w:tr>
      <w:tr xmlns:wp14="http://schemas.microsoft.com/office/word/2010/wordml" w:rsidRPr="001A19B7" w:rsidR="004E1941" w:rsidTr="006B5CCD" w14:paraId="5C5D2C1F" wp14:textId="77777777">
        <w:trPr>
          <w:trHeight w:val="253"/>
        </w:trPr>
        <w:tc>
          <w:tcPr>
            <w:tcW w:w="15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A19B7" w:rsidR="004E1941" w:rsidP="00171081" w:rsidRDefault="004E1941" w14:paraId="29F5A163" wp14:textId="77777777">
            <w:pPr>
              <w:jc w:val="center"/>
              <w:rPr>
                <w:b/>
                <w:sz w:val="24"/>
                <w:szCs w:val="24"/>
              </w:rPr>
            </w:pPr>
            <w:r w:rsidRPr="001A19B7">
              <w:rPr>
                <w:b/>
                <w:sz w:val="24"/>
                <w:szCs w:val="24"/>
              </w:rPr>
              <w:t>ПК-6</w:t>
            </w:r>
          </w:p>
        </w:tc>
        <w:tc>
          <w:tcPr>
            <w:tcW w:w="7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A19B7" w:rsidR="004E1941" w:rsidP="001A19B7" w:rsidRDefault="007C5694" w14:paraId="165A154C" wp14:textId="7777777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A19B7">
              <w:rPr>
                <w:sz w:val="24"/>
                <w:szCs w:val="24"/>
              </w:rPr>
              <w:t>способность принимать участие в формировании общего мирового научного, образовательного и культурно-информационного пространства, трансляции и сохранения в нем культурного наследия народов России, достижений в различных видах народного художественного творчества</w:t>
            </w:r>
          </w:p>
        </w:tc>
      </w:tr>
      <w:tr xmlns:wp14="http://schemas.microsoft.com/office/word/2010/wordml" w:rsidRPr="001A19B7" w:rsidR="000D2E0A" w:rsidTr="006B5CCD" w14:paraId="41898408" wp14:textId="77777777">
        <w:trPr>
          <w:trHeight w:val="253"/>
        </w:trPr>
        <w:tc>
          <w:tcPr>
            <w:tcW w:w="1541" w:type="dxa"/>
          </w:tcPr>
          <w:p w:rsidRPr="001A19B7" w:rsidR="000D2E0A" w:rsidP="000D2E0A" w:rsidRDefault="000D2E0A" w14:paraId="7B5C12BE" wp14:textId="77777777">
            <w:pPr>
              <w:pStyle w:val="af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9B7">
              <w:rPr>
                <w:rFonts w:ascii="Times New Roman" w:hAnsi="Times New Roman"/>
                <w:b/>
                <w:sz w:val="24"/>
                <w:szCs w:val="24"/>
              </w:rPr>
              <w:t>ПК-7</w:t>
            </w:r>
          </w:p>
        </w:tc>
        <w:tc>
          <w:tcPr>
            <w:tcW w:w="7923" w:type="dxa"/>
          </w:tcPr>
          <w:p w:rsidRPr="001A19B7" w:rsidR="000D2E0A" w:rsidP="001A19B7" w:rsidRDefault="000D2E0A" w14:paraId="7EFAF0AD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A19B7">
              <w:rPr>
                <w:sz w:val="24"/>
                <w:szCs w:val="24"/>
              </w:rPr>
              <w:t>способность выполнять функции художественного руководителя этнокультурного центра, клубного учреждения и других учреждений культуры</w:t>
            </w:r>
          </w:p>
        </w:tc>
      </w:tr>
      <w:tr xmlns:wp14="http://schemas.microsoft.com/office/word/2010/wordml" w:rsidRPr="001A19B7" w:rsidR="000D2E0A" w:rsidTr="006B5CCD" w14:paraId="789E2772" wp14:textId="77777777">
        <w:trPr>
          <w:trHeight w:val="253"/>
        </w:trPr>
        <w:tc>
          <w:tcPr>
            <w:tcW w:w="1541" w:type="dxa"/>
          </w:tcPr>
          <w:p w:rsidRPr="001A19B7" w:rsidR="000D2E0A" w:rsidP="000D2E0A" w:rsidRDefault="000D2E0A" w14:paraId="5F99CF2B" wp14:textId="77777777">
            <w:pPr>
              <w:pStyle w:val="af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9B7">
              <w:rPr>
                <w:rFonts w:ascii="Times New Roman" w:hAnsi="Times New Roman"/>
                <w:b/>
                <w:sz w:val="24"/>
                <w:szCs w:val="24"/>
              </w:rPr>
              <w:t>ПК-8</w:t>
            </w:r>
          </w:p>
        </w:tc>
        <w:tc>
          <w:tcPr>
            <w:tcW w:w="7923" w:type="dxa"/>
          </w:tcPr>
          <w:p w:rsidRPr="001A19B7" w:rsidR="000D2E0A" w:rsidP="001A19B7" w:rsidRDefault="000D2E0A" w14:paraId="4657DBD3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A19B7">
              <w:rPr>
                <w:sz w:val="24"/>
                <w:szCs w:val="24"/>
              </w:rPr>
              <w:t xml:space="preserve">способность руководить художественно-творческой деятельностью коллектива народного художественного творчества с учетом особенностей его состава, локальных этнокультурных традиций и социокультурной среды </w:t>
            </w:r>
          </w:p>
        </w:tc>
      </w:tr>
      <w:tr xmlns:wp14="http://schemas.microsoft.com/office/word/2010/wordml" w:rsidRPr="001A19B7" w:rsidR="000D2E0A" w:rsidTr="006B5CCD" w14:paraId="29516F90" wp14:textId="77777777">
        <w:trPr>
          <w:trHeight w:val="253"/>
        </w:trPr>
        <w:tc>
          <w:tcPr>
            <w:tcW w:w="1541" w:type="dxa"/>
          </w:tcPr>
          <w:p w:rsidRPr="001A19B7" w:rsidR="000D2E0A" w:rsidP="000D2E0A" w:rsidRDefault="000D2E0A" w14:paraId="588A0E66" wp14:textId="77777777">
            <w:pPr>
              <w:pStyle w:val="af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9B7">
              <w:rPr>
                <w:rFonts w:ascii="Times New Roman" w:hAnsi="Times New Roman"/>
                <w:b/>
                <w:sz w:val="24"/>
                <w:szCs w:val="24"/>
              </w:rPr>
              <w:t>ПК-12</w:t>
            </w:r>
          </w:p>
        </w:tc>
        <w:tc>
          <w:tcPr>
            <w:tcW w:w="7923" w:type="dxa"/>
          </w:tcPr>
          <w:p w:rsidRPr="001A19B7" w:rsidR="000D2E0A" w:rsidP="001A19B7" w:rsidRDefault="000D2E0A" w14:paraId="01B65CD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A19B7">
              <w:rPr>
                <w:sz w:val="24"/>
                <w:szCs w:val="24"/>
              </w:rPr>
              <w:t xml:space="preserve">способность планировать и осуществлять административно-организационную деятельность учреждений и организаций, занимающихся развитием народной художественной культуры и народного художественного творчества </w:t>
            </w:r>
          </w:p>
        </w:tc>
      </w:tr>
    </w:tbl>
    <w:p xmlns:wp14="http://schemas.microsoft.com/office/word/2010/wordml" w:rsidR="001A19B7" w:rsidRDefault="001A19B7" w14:paraId="4B94D5A5" wp14:textId="77777777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xmlns:wp14="http://schemas.microsoft.com/office/word/2010/wordml" w:rsidR="00B82918" w:rsidP="004210A4" w:rsidRDefault="009E706C" w14:paraId="0180FAEE" wp14:textId="77777777">
      <w:pPr>
        <w:rPr>
          <w:b/>
          <w:bCs/>
          <w:sz w:val="24"/>
          <w:szCs w:val="24"/>
        </w:rPr>
      </w:pPr>
      <w:r w:rsidRPr="003C461E">
        <w:rPr>
          <w:b/>
          <w:bCs/>
          <w:sz w:val="24"/>
          <w:szCs w:val="24"/>
        </w:rPr>
        <w:lastRenderedPageBreak/>
        <w:t xml:space="preserve">5. </w:t>
      </w:r>
      <w:r w:rsidRPr="002F3CBB" w:rsidR="00B82918">
        <w:rPr>
          <w:b/>
          <w:bCs/>
          <w:sz w:val="24"/>
          <w:szCs w:val="24"/>
        </w:rPr>
        <w:t>РЕЗУЛЬТАТЫ ОБУЧЕНИЯ ПРИ ПРОХОЖДЕНИИ ПРАКТИКИ,</w:t>
      </w:r>
      <w:r w:rsidR="004210A4">
        <w:rPr>
          <w:b/>
          <w:bCs/>
          <w:sz w:val="24"/>
          <w:szCs w:val="24"/>
        </w:rPr>
        <w:t xml:space="preserve"> </w:t>
      </w:r>
      <w:r w:rsidRPr="002F3CBB" w:rsidR="00B82918">
        <w:rPr>
          <w:b/>
          <w:bCs/>
          <w:sz w:val="24"/>
          <w:szCs w:val="24"/>
        </w:rPr>
        <w:t xml:space="preserve">СООТНЕСЕННЫЕ С УРОВНЕМ </w:t>
      </w:r>
      <w:r w:rsidRPr="002F3CBB" w:rsidR="005A6D0F">
        <w:rPr>
          <w:b/>
          <w:bCs/>
          <w:sz w:val="24"/>
          <w:szCs w:val="24"/>
        </w:rPr>
        <w:t>С</w:t>
      </w:r>
      <w:r w:rsidRPr="002F3CBB" w:rsidR="00B82918">
        <w:rPr>
          <w:b/>
          <w:bCs/>
          <w:sz w:val="24"/>
          <w:szCs w:val="24"/>
        </w:rPr>
        <w:t>ФОРМИ</w:t>
      </w:r>
      <w:r w:rsidRPr="002F3CBB" w:rsidR="005A6D0F">
        <w:rPr>
          <w:b/>
          <w:bCs/>
          <w:sz w:val="24"/>
          <w:szCs w:val="24"/>
        </w:rPr>
        <w:t>РОВАННОСТИ</w:t>
      </w:r>
      <w:r w:rsidRPr="002F3CBB" w:rsidR="00CF54CB">
        <w:rPr>
          <w:b/>
          <w:bCs/>
          <w:sz w:val="24"/>
          <w:szCs w:val="24"/>
        </w:rPr>
        <w:t>ЗАЯВЛЕННЫХ</w:t>
      </w:r>
      <w:r w:rsidR="004210A4">
        <w:rPr>
          <w:b/>
          <w:bCs/>
          <w:sz w:val="24"/>
          <w:szCs w:val="24"/>
        </w:rPr>
        <w:t xml:space="preserve"> </w:t>
      </w:r>
      <w:r w:rsidRPr="002F3CBB" w:rsidR="00B82918">
        <w:rPr>
          <w:b/>
          <w:bCs/>
          <w:sz w:val="24"/>
          <w:szCs w:val="24"/>
        </w:rPr>
        <w:t>КОМПЕТЕНЦИЙ</w:t>
      </w:r>
    </w:p>
    <w:p xmlns:wp14="http://schemas.microsoft.com/office/word/2010/wordml" w:rsidRPr="003C461E" w:rsidR="004210A4" w:rsidP="004210A4" w:rsidRDefault="004210A4" w14:paraId="3DEEC669" wp14:textId="77777777">
      <w:pPr>
        <w:rPr>
          <w:b/>
          <w:sz w:val="24"/>
          <w:szCs w:val="24"/>
        </w:rPr>
      </w:pPr>
    </w:p>
    <w:p xmlns:wp14="http://schemas.microsoft.com/office/word/2010/wordml" w:rsidRPr="004210A4" w:rsidR="000578EA" w:rsidP="000578EA" w:rsidRDefault="000578EA" w14:paraId="4359548A" wp14:textId="77777777">
      <w:pPr>
        <w:ind w:firstLine="709"/>
        <w:jc w:val="right"/>
        <w:rPr>
          <w:i/>
          <w:sz w:val="24"/>
          <w:szCs w:val="24"/>
        </w:rPr>
      </w:pPr>
      <w:r w:rsidRPr="004210A4">
        <w:rPr>
          <w:b/>
          <w:bCs/>
          <w:sz w:val="24"/>
          <w:szCs w:val="24"/>
        </w:rPr>
        <w:t>Таблица 2</w:t>
      </w:r>
    </w:p>
    <w:tbl>
      <w:tblPr>
        <w:tblW w:w="4944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1786"/>
        <w:gridCol w:w="6010"/>
        <w:gridCol w:w="1668"/>
      </w:tblGrid>
      <w:tr xmlns:wp14="http://schemas.microsoft.com/office/word/2010/wordml" w:rsidRPr="003C461E" w:rsidR="00B82918" w:rsidTr="00662C11" w14:paraId="7B5EE137" wp14:textId="77777777">
        <w:tc>
          <w:tcPr>
            <w:tcW w:w="944" w:type="pct"/>
            <w:vAlign w:val="center"/>
          </w:tcPr>
          <w:p w:rsidRPr="003C461E" w:rsidR="00B82918" w:rsidP="000578EA" w:rsidRDefault="00B82918" w14:paraId="7B6A5B8E" wp14:textId="77777777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Код</w:t>
            </w:r>
          </w:p>
          <w:p w:rsidRPr="003C461E" w:rsidR="00B82918" w:rsidP="000578EA" w:rsidRDefault="00B82918" w14:paraId="53329E84" wp14:textId="77777777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компетенции</w:t>
            </w:r>
          </w:p>
        </w:tc>
        <w:tc>
          <w:tcPr>
            <w:tcW w:w="3175" w:type="pct"/>
            <w:vAlign w:val="center"/>
          </w:tcPr>
          <w:p w:rsidRPr="003C461E" w:rsidR="00B82918" w:rsidP="000578EA" w:rsidRDefault="00B82918" w14:paraId="38635E3C" wp14:textId="77777777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 xml:space="preserve">Уровни </w:t>
            </w:r>
            <w:r w:rsidRPr="003C461E" w:rsidR="005A6D0F">
              <w:rPr>
                <w:b/>
                <w:sz w:val="22"/>
                <w:szCs w:val="22"/>
              </w:rPr>
              <w:t>сформированности</w:t>
            </w:r>
          </w:p>
          <w:p w:rsidRPr="003C461E" w:rsidR="00B82918" w:rsidP="005A6D0F" w:rsidRDefault="00B82918" w14:paraId="4F3144CF" wp14:textId="77777777">
            <w:pPr>
              <w:jc w:val="center"/>
              <w:rPr>
                <w:b/>
                <w:sz w:val="22"/>
                <w:szCs w:val="22"/>
                <w:vertAlign w:val="superscript"/>
              </w:rPr>
            </w:pPr>
            <w:r w:rsidRPr="003C461E">
              <w:rPr>
                <w:b/>
                <w:sz w:val="22"/>
                <w:szCs w:val="22"/>
              </w:rPr>
              <w:t>компетенци</w:t>
            </w:r>
            <w:r w:rsidRPr="003C461E" w:rsidR="005A6D0F">
              <w:rPr>
                <w:b/>
                <w:sz w:val="22"/>
                <w:szCs w:val="22"/>
              </w:rPr>
              <w:t>й</w:t>
            </w:r>
          </w:p>
        </w:tc>
        <w:tc>
          <w:tcPr>
            <w:tcW w:w="882" w:type="pct"/>
            <w:vAlign w:val="center"/>
          </w:tcPr>
          <w:p w:rsidRPr="003C461E" w:rsidR="00B82918" w:rsidP="000578EA" w:rsidRDefault="00B82918" w14:paraId="357687B0" wp14:textId="77777777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 xml:space="preserve">Шкалы </w:t>
            </w:r>
          </w:p>
          <w:p w:rsidRPr="003C461E" w:rsidR="00B82918" w:rsidP="000578EA" w:rsidRDefault="00B82918" w14:paraId="612346CD" wp14:textId="77777777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оценивания</w:t>
            </w:r>
          </w:p>
          <w:p w:rsidRPr="003C461E" w:rsidR="00B82918" w:rsidP="000578EA" w:rsidRDefault="00B82918" w14:paraId="418B6FF2" wp14:textId="77777777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компетенций</w:t>
            </w:r>
          </w:p>
        </w:tc>
      </w:tr>
      <w:tr xmlns:wp14="http://schemas.microsoft.com/office/word/2010/wordml" w:rsidRPr="003C461E" w:rsidR="006B5CCD" w:rsidTr="00662C11" w14:paraId="30E7647B" wp14:textId="77777777">
        <w:trPr>
          <w:trHeight w:val="920"/>
        </w:trPr>
        <w:tc>
          <w:tcPr>
            <w:tcW w:w="944" w:type="pct"/>
            <w:vMerge w:val="restart"/>
            <w:tcBorders>
              <w:bottom w:val="single" w:color="auto" w:sz="4" w:space="0"/>
            </w:tcBorders>
            <w:vAlign w:val="center"/>
          </w:tcPr>
          <w:p w:rsidRPr="003C461E" w:rsidR="006B5CCD" w:rsidP="006B5CCD" w:rsidRDefault="006B5CCD" w14:paraId="5A16276B" wp14:textId="77777777">
            <w:pPr>
              <w:jc w:val="center"/>
              <w:rPr>
                <w:sz w:val="22"/>
                <w:szCs w:val="22"/>
              </w:rPr>
            </w:pPr>
            <w:r w:rsidRPr="006B5CCD">
              <w:rPr>
                <w:b/>
                <w:sz w:val="22"/>
                <w:szCs w:val="22"/>
              </w:rPr>
              <w:t>ОПК-1</w:t>
            </w:r>
          </w:p>
        </w:tc>
        <w:tc>
          <w:tcPr>
            <w:tcW w:w="3175" w:type="pct"/>
            <w:tcBorders>
              <w:bottom w:val="single" w:color="auto" w:sz="4" w:space="0"/>
            </w:tcBorders>
            <w:vAlign w:val="center"/>
          </w:tcPr>
          <w:p w:rsidRPr="006B5CCD" w:rsidR="006B5CCD" w:rsidP="006B5CCD" w:rsidRDefault="006B5CCD" w14:paraId="6BC615BA" wp14:textId="77777777">
            <w:pPr>
              <w:rPr>
                <w:b/>
                <w:sz w:val="22"/>
                <w:szCs w:val="22"/>
              </w:rPr>
            </w:pPr>
            <w:r w:rsidRPr="006B5CCD">
              <w:rPr>
                <w:b/>
                <w:sz w:val="22"/>
                <w:szCs w:val="22"/>
              </w:rPr>
              <w:t xml:space="preserve">Пороговый </w:t>
            </w:r>
          </w:p>
          <w:p w:rsidRPr="006B5CCD" w:rsidR="006B5CCD" w:rsidP="006B5CCD" w:rsidRDefault="006B5CCD" w14:paraId="0B43E5F1" wp14:textId="77777777">
            <w:pPr>
              <w:rPr>
                <w:sz w:val="22"/>
                <w:szCs w:val="22"/>
              </w:rPr>
            </w:pPr>
            <w:r w:rsidRPr="00C132C7">
              <w:rPr>
                <w:sz w:val="22"/>
                <w:szCs w:val="22"/>
                <w:u w:val="single"/>
              </w:rPr>
              <w:t>Знать</w:t>
            </w:r>
            <w:r w:rsidRPr="006B5CCD">
              <w:rPr>
                <w:sz w:val="22"/>
                <w:szCs w:val="22"/>
              </w:rPr>
              <w:t xml:space="preserve"> базовые понятия художественной педагогики</w:t>
            </w:r>
          </w:p>
          <w:p w:rsidRPr="006B5CCD" w:rsidR="006B5CCD" w:rsidP="006B5CCD" w:rsidRDefault="006B5CCD" w14:paraId="18F7A59C" wp14:textId="77777777">
            <w:pPr>
              <w:rPr>
                <w:sz w:val="22"/>
                <w:szCs w:val="22"/>
              </w:rPr>
            </w:pPr>
            <w:r w:rsidRPr="00C132C7">
              <w:rPr>
                <w:sz w:val="22"/>
                <w:szCs w:val="22"/>
                <w:u w:val="single"/>
              </w:rPr>
              <w:t>Уметь</w:t>
            </w:r>
            <w:r w:rsidRPr="006B5CCD">
              <w:rPr>
                <w:sz w:val="22"/>
                <w:szCs w:val="22"/>
              </w:rPr>
              <w:t xml:space="preserve"> анализировать педагогические ситуации в сфере художественного творчества</w:t>
            </w:r>
          </w:p>
          <w:p w:rsidRPr="003C461E" w:rsidR="006B5CCD" w:rsidP="006B5CCD" w:rsidRDefault="006B5CCD" w14:paraId="046D824A" wp14:textId="77777777">
            <w:pPr>
              <w:rPr>
                <w:b/>
                <w:sz w:val="22"/>
                <w:szCs w:val="22"/>
              </w:rPr>
            </w:pPr>
            <w:r w:rsidRPr="00C132C7">
              <w:rPr>
                <w:sz w:val="22"/>
                <w:szCs w:val="22"/>
                <w:u w:val="single"/>
              </w:rPr>
              <w:t>Владеть</w:t>
            </w:r>
            <w:r>
              <w:rPr>
                <w:sz w:val="22"/>
                <w:szCs w:val="22"/>
              </w:rPr>
              <w:t xml:space="preserve"> </w:t>
            </w:r>
            <w:r w:rsidRPr="006B5CCD">
              <w:rPr>
                <w:sz w:val="22"/>
                <w:szCs w:val="22"/>
              </w:rPr>
              <w:t>некоторыми основными понятиями  художественной педагогики, представлениями об организации художественно-педагогического процесса</w:t>
            </w:r>
          </w:p>
        </w:tc>
        <w:tc>
          <w:tcPr>
            <w:tcW w:w="882" w:type="pct"/>
            <w:tcBorders>
              <w:bottom w:val="single" w:color="auto" w:sz="4" w:space="0"/>
            </w:tcBorders>
            <w:vAlign w:val="center"/>
          </w:tcPr>
          <w:p w:rsidRPr="003C461E" w:rsidR="006B5CCD" w:rsidP="006B5CCD" w:rsidRDefault="006B5CCD" w14:paraId="57A967D4" wp14:textId="77777777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xmlns:wp14="http://schemas.microsoft.com/office/word/2010/wordml" w:rsidRPr="003C461E" w:rsidR="006B5CCD" w:rsidTr="00662C11" w14:paraId="14B401DD" wp14:textId="77777777">
        <w:trPr>
          <w:trHeight w:val="920"/>
        </w:trPr>
        <w:tc>
          <w:tcPr>
            <w:tcW w:w="944" w:type="pct"/>
            <w:vMerge/>
            <w:tcBorders>
              <w:bottom w:val="single" w:color="auto" w:sz="4" w:space="0"/>
            </w:tcBorders>
            <w:vAlign w:val="center"/>
          </w:tcPr>
          <w:p w:rsidRPr="003C461E" w:rsidR="006B5CCD" w:rsidP="006B5CCD" w:rsidRDefault="006B5CCD" w14:paraId="3656B9AB" wp14:textId="777777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75" w:type="pct"/>
            <w:tcBorders>
              <w:bottom w:val="single" w:color="auto" w:sz="4" w:space="0"/>
            </w:tcBorders>
            <w:vAlign w:val="center"/>
          </w:tcPr>
          <w:p w:rsidRPr="006B5CCD" w:rsidR="006B5CCD" w:rsidP="006B5CCD" w:rsidRDefault="006B5CCD" w14:paraId="5A2A6765" wp14:textId="77777777">
            <w:pPr>
              <w:rPr>
                <w:b/>
                <w:sz w:val="22"/>
                <w:szCs w:val="22"/>
              </w:rPr>
            </w:pPr>
            <w:r w:rsidRPr="006B5CCD">
              <w:rPr>
                <w:b/>
                <w:sz w:val="22"/>
                <w:szCs w:val="22"/>
              </w:rPr>
              <w:t xml:space="preserve">Повышенный </w:t>
            </w:r>
          </w:p>
          <w:p w:rsidRPr="006B5CCD" w:rsidR="006B5CCD" w:rsidP="006B5CCD" w:rsidRDefault="006B5CCD" w14:paraId="6656DCBB" wp14:textId="77777777">
            <w:pPr>
              <w:rPr>
                <w:sz w:val="22"/>
                <w:szCs w:val="22"/>
              </w:rPr>
            </w:pPr>
            <w:r w:rsidRPr="00C132C7">
              <w:rPr>
                <w:sz w:val="22"/>
                <w:szCs w:val="22"/>
                <w:u w:val="single"/>
              </w:rPr>
              <w:t>Знать</w:t>
            </w:r>
            <w:r w:rsidRPr="006B5CCD">
              <w:rPr>
                <w:sz w:val="22"/>
                <w:szCs w:val="22"/>
              </w:rPr>
              <w:t xml:space="preserve"> основные закономерности развития личности средствами народного искусства, закономерности и особенности протекания педагогического процесса в сфере художественного творчества</w:t>
            </w:r>
          </w:p>
          <w:p w:rsidRPr="006B5CCD" w:rsidR="006B5CCD" w:rsidP="006B5CCD" w:rsidRDefault="006B5CCD" w14:paraId="16E4A020" wp14:textId="77777777">
            <w:pPr>
              <w:rPr>
                <w:sz w:val="22"/>
                <w:szCs w:val="22"/>
              </w:rPr>
            </w:pPr>
            <w:r w:rsidRPr="00C132C7">
              <w:rPr>
                <w:sz w:val="22"/>
                <w:szCs w:val="22"/>
                <w:u w:val="single"/>
              </w:rPr>
              <w:t>Уметь</w:t>
            </w:r>
            <w:r w:rsidRPr="006B5CCD">
              <w:rPr>
                <w:sz w:val="22"/>
                <w:szCs w:val="22"/>
              </w:rPr>
              <w:t xml:space="preserve"> на практике применять знания об организации целостного художественно-педагогического процесса</w:t>
            </w:r>
          </w:p>
          <w:p w:rsidRPr="003C461E" w:rsidR="006B5CCD" w:rsidP="00AE4E43" w:rsidRDefault="006B5CCD" w14:paraId="3601CB45" wp14:textId="77777777">
            <w:pPr>
              <w:rPr>
                <w:b/>
                <w:sz w:val="22"/>
                <w:szCs w:val="22"/>
              </w:rPr>
            </w:pPr>
            <w:r w:rsidRPr="00C132C7">
              <w:rPr>
                <w:sz w:val="22"/>
                <w:szCs w:val="22"/>
                <w:u w:val="single"/>
              </w:rPr>
              <w:t>Владеть</w:t>
            </w:r>
            <w:r w:rsidRPr="006B5CCD">
              <w:rPr>
                <w:sz w:val="22"/>
                <w:szCs w:val="22"/>
              </w:rPr>
              <w:t xml:space="preserve"> основ</w:t>
            </w:r>
            <w:r w:rsidR="00AE4E43">
              <w:rPr>
                <w:sz w:val="22"/>
                <w:szCs w:val="22"/>
              </w:rPr>
              <w:t>ны</w:t>
            </w:r>
            <w:r w:rsidRPr="006B5CCD">
              <w:rPr>
                <w:sz w:val="22"/>
                <w:szCs w:val="22"/>
              </w:rPr>
              <w:t xml:space="preserve">ми </w:t>
            </w:r>
            <w:r w:rsidR="00AE4E43">
              <w:rPr>
                <w:sz w:val="22"/>
                <w:szCs w:val="22"/>
              </w:rPr>
              <w:t>понятиями</w:t>
            </w:r>
            <w:r w:rsidRPr="006B5CCD">
              <w:rPr>
                <w:sz w:val="22"/>
                <w:szCs w:val="22"/>
              </w:rPr>
              <w:t>, необходимы</w:t>
            </w:r>
            <w:r w:rsidR="00AE4E43">
              <w:rPr>
                <w:sz w:val="22"/>
                <w:szCs w:val="22"/>
              </w:rPr>
              <w:t>ми</w:t>
            </w:r>
            <w:r w:rsidRPr="006B5CCD">
              <w:rPr>
                <w:sz w:val="22"/>
                <w:szCs w:val="22"/>
              </w:rPr>
              <w:t xml:space="preserve"> для передачи знаний, умений и ценностей в сфере художественного творчества</w:t>
            </w:r>
          </w:p>
        </w:tc>
        <w:tc>
          <w:tcPr>
            <w:tcW w:w="882" w:type="pct"/>
            <w:tcBorders>
              <w:bottom w:val="single" w:color="auto" w:sz="4" w:space="0"/>
            </w:tcBorders>
            <w:vAlign w:val="center"/>
          </w:tcPr>
          <w:p w:rsidRPr="003C461E" w:rsidR="006B5CCD" w:rsidP="006B5CCD" w:rsidRDefault="006B5CCD" w14:paraId="3F324C70" wp14:textId="77777777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xmlns:wp14="http://schemas.microsoft.com/office/word/2010/wordml" w:rsidRPr="003C461E" w:rsidR="006B5CCD" w:rsidTr="00662C11" w14:paraId="3FFFF2CF" wp14:textId="77777777">
        <w:trPr>
          <w:trHeight w:val="270"/>
        </w:trPr>
        <w:tc>
          <w:tcPr>
            <w:tcW w:w="944" w:type="pct"/>
            <w:vMerge/>
            <w:vAlign w:val="center"/>
          </w:tcPr>
          <w:p w:rsidRPr="003C461E" w:rsidR="006B5CCD" w:rsidP="006B5CCD" w:rsidRDefault="006B5CCD" w14:paraId="45FB0818" wp14:textId="777777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75" w:type="pct"/>
            <w:vAlign w:val="center"/>
          </w:tcPr>
          <w:p w:rsidRPr="003C461E" w:rsidR="006B5CCD" w:rsidP="006B5CCD" w:rsidRDefault="006B5CCD" w14:paraId="571E91EB" wp14:textId="77777777">
            <w:pPr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Высокий</w:t>
            </w:r>
          </w:p>
          <w:p w:rsidR="006B5CCD" w:rsidP="006B5CCD" w:rsidRDefault="006B5CCD" w14:paraId="4960F6DD" wp14:textId="77777777">
            <w:pPr>
              <w:rPr>
                <w:sz w:val="22"/>
                <w:szCs w:val="22"/>
              </w:rPr>
            </w:pPr>
            <w:r w:rsidRPr="00C132C7">
              <w:rPr>
                <w:sz w:val="22"/>
                <w:szCs w:val="22"/>
                <w:u w:val="single"/>
              </w:rPr>
              <w:t>Знать</w:t>
            </w:r>
            <w:r w:rsidRPr="006B5CCD">
              <w:rPr>
                <w:b/>
                <w:sz w:val="22"/>
                <w:szCs w:val="22"/>
              </w:rPr>
              <w:t xml:space="preserve">: </w:t>
            </w:r>
            <w:r w:rsidRPr="006B5CCD">
              <w:rPr>
                <w:sz w:val="22"/>
                <w:szCs w:val="22"/>
              </w:rPr>
              <w:t>основные понятия художественной педагогики</w:t>
            </w:r>
          </w:p>
          <w:p w:rsidR="006B5CCD" w:rsidP="006B5CCD" w:rsidRDefault="006B5CCD" w14:paraId="55436B06" wp14:textId="77777777">
            <w:pPr>
              <w:rPr>
                <w:sz w:val="22"/>
                <w:szCs w:val="22"/>
              </w:rPr>
            </w:pPr>
            <w:r w:rsidRPr="00C132C7">
              <w:rPr>
                <w:sz w:val="22"/>
                <w:szCs w:val="22"/>
                <w:u w:val="single"/>
              </w:rPr>
              <w:t>Уметь</w:t>
            </w:r>
            <w:r w:rsidRPr="006B5CCD">
              <w:rPr>
                <w:b/>
                <w:sz w:val="22"/>
                <w:szCs w:val="22"/>
              </w:rPr>
              <w:t>:</w:t>
            </w:r>
            <w:r w:rsidR="00C132C7">
              <w:rPr>
                <w:b/>
                <w:sz w:val="22"/>
                <w:szCs w:val="22"/>
              </w:rPr>
              <w:t xml:space="preserve"> </w:t>
            </w:r>
            <w:r w:rsidRPr="006B5CCD">
              <w:rPr>
                <w:sz w:val="22"/>
                <w:szCs w:val="22"/>
              </w:rPr>
              <w:t>анализировать педагогические ситуации по передаче знаний, умений и ценностей в сфере искусства</w:t>
            </w:r>
          </w:p>
          <w:p w:rsidRPr="003C461E" w:rsidR="006B5CCD" w:rsidP="006B5CCD" w:rsidRDefault="006B5CCD" w14:paraId="3D752BAA" wp14:textId="77777777">
            <w:pPr>
              <w:rPr>
                <w:b/>
                <w:sz w:val="22"/>
                <w:szCs w:val="22"/>
              </w:rPr>
            </w:pPr>
            <w:r w:rsidRPr="00C132C7">
              <w:rPr>
                <w:sz w:val="22"/>
                <w:szCs w:val="22"/>
                <w:u w:val="single"/>
              </w:rPr>
              <w:t>Владеть</w:t>
            </w:r>
            <w:r w:rsidRPr="006B5CCD">
              <w:rPr>
                <w:b/>
                <w:sz w:val="22"/>
                <w:szCs w:val="22"/>
              </w:rPr>
              <w:t xml:space="preserve">: </w:t>
            </w:r>
            <w:r w:rsidRPr="006B5CCD">
              <w:rPr>
                <w:sz w:val="22"/>
                <w:szCs w:val="22"/>
              </w:rPr>
              <w:t>научными представлениями художественной педагогики</w:t>
            </w:r>
          </w:p>
        </w:tc>
        <w:tc>
          <w:tcPr>
            <w:tcW w:w="882" w:type="pct"/>
            <w:vAlign w:val="center"/>
          </w:tcPr>
          <w:p w:rsidRPr="003C461E" w:rsidR="006B5CCD" w:rsidP="006B5CCD" w:rsidRDefault="006B5CCD" w14:paraId="0AB19744" wp14:textId="77777777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xmlns:wp14="http://schemas.microsoft.com/office/word/2010/wordml" w:rsidRPr="003C461E" w:rsidR="006B5CCD" w:rsidTr="00662C11" w14:paraId="6310366F" wp14:textId="77777777">
        <w:trPr>
          <w:trHeight w:val="920"/>
        </w:trPr>
        <w:tc>
          <w:tcPr>
            <w:tcW w:w="944" w:type="pct"/>
            <w:vMerge w:val="restart"/>
            <w:tcBorders>
              <w:bottom w:val="single" w:color="auto" w:sz="4" w:space="0"/>
            </w:tcBorders>
            <w:vAlign w:val="center"/>
          </w:tcPr>
          <w:p w:rsidRPr="006B5CCD" w:rsidR="006B5CCD" w:rsidP="006B5CCD" w:rsidRDefault="006B5CCD" w14:paraId="11579C1E" wp14:textId="77777777">
            <w:pPr>
              <w:jc w:val="center"/>
              <w:rPr>
                <w:b/>
                <w:sz w:val="22"/>
                <w:szCs w:val="22"/>
              </w:rPr>
            </w:pPr>
            <w:r w:rsidRPr="006B5CCD">
              <w:rPr>
                <w:b/>
                <w:sz w:val="22"/>
                <w:szCs w:val="22"/>
              </w:rPr>
              <w:t>ПК-4</w:t>
            </w:r>
          </w:p>
        </w:tc>
        <w:tc>
          <w:tcPr>
            <w:tcW w:w="3175" w:type="pct"/>
            <w:tcBorders>
              <w:bottom w:val="single" w:color="auto" w:sz="4" w:space="0"/>
            </w:tcBorders>
            <w:vAlign w:val="center"/>
          </w:tcPr>
          <w:p w:rsidR="006B5CCD" w:rsidP="006B5CCD" w:rsidRDefault="006B5CCD" w14:paraId="5CB27AF4" wp14:textId="77777777">
            <w:pPr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 xml:space="preserve">Пороговый </w:t>
            </w:r>
          </w:p>
          <w:p w:rsidRPr="00BE7365" w:rsidR="00BE7365" w:rsidP="00BE7365" w:rsidRDefault="00BE7365" w14:paraId="5BDD2F34" wp14:textId="77777777">
            <w:pPr>
              <w:rPr>
                <w:b/>
                <w:sz w:val="22"/>
                <w:szCs w:val="22"/>
              </w:rPr>
            </w:pPr>
            <w:r w:rsidRPr="00C132C7">
              <w:rPr>
                <w:sz w:val="22"/>
                <w:szCs w:val="22"/>
                <w:u w:val="single"/>
              </w:rPr>
              <w:t>Знать</w:t>
            </w:r>
            <w:r w:rsidRPr="00BE7365">
              <w:rPr>
                <w:b/>
                <w:sz w:val="22"/>
                <w:szCs w:val="22"/>
              </w:rPr>
              <w:t xml:space="preserve">: </w:t>
            </w:r>
            <w:r w:rsidRPr="00BE7365">
              <w:rPr>
                <w:sz w:val="22"/>
                <w:szCs w:val="22"/>
              </w:rPr>
              <w:t>общие основы теории художественного воспитания и основы организации художественно-педагогического процесса, связанного с освоением одного из видов народного творчества</w:t>
            </w:r>
          </w:p>
          <w:p w:rsidRPr="00BE7365" w:rsidR="00BE7365" w:rsidP="00BE7365" w:rsidRDefault="00BE7365" w14:paraId="1FDF8A02" wp14:textId="77777777">
            <w:pPr>
              <w:rPr>
                <w:b/>
                <w:sz w:val="22"/>
                <w:szCs w:val="22"/>
              </w:rPr>
            </w:pPr>
            <w:r w:rsidRPr="00C132C7">
              <w:rPr>
                <w:sz w:val="22"/>
                <w:szCs w:val="22"/>
                <w:u w:val="single"/>
              </w:rPr>
              <w:t>Уметь</w:t>
            </w:r>
            <w:r w:rsidRPr="00BE7365">
              <w:rPr>
                <w:b/>
                <w:sz w:val="22"/>
                <w:szCs w:val="22"/>
                <w:u w:val="single"/>
              </w:rPr>
              <w:t>:</w:t>
            </w:r>
            <w:r w:rsidR="00C132C7">
              <w:rPr>
                <w:b/>
                <w:sz w:val="22"/>
                <w:szCs w:val="22"/>
                <w:u w:val="single"/>
              </w:rPr>
              <w:t xml:space="preserve"> </w:t>
            </w:r>
            <w:r w:rsidRPr="00F641F7">
              <w:rPr>
                <w:sz w:val="22"/>
                <w:szCs w:val="22"/>
              </w:rPr>
              <w:t>осуществлять предложенные проекты художественно-педагогической деятельности на основе одного из видов народного творчества</w:t>
            </w:r>
          </w:p>
          <w:p w:rsidRPr="003C461E" w:rsidR="006B5CCD" w:rsidP="00F641F7" w:rsidRDefault="00BE7365" w14:paraId="34FE9D5D" wp14:textId="77777777">
            <w:pPr>
              <w:rPr>
                <w:sz w:val="22"/>
                <w:szCs w:val="22"/>
              </w:rPr>
            </w:pPr>
            <w:r w:rsidRPr="00C132C7">
              <w:rPr>
                <w:sz w:val="22"/>
                <w:szCs w:val="22"/>
                <w:u w:val="single"/>
              </w:rPr>
              <w:t>Владеть</w:t>
            </w:r>
            <w:r w:rsidRPr="00BE7365">
              <w:rPr>
                <w:b/>
                <w:sz w:val="22"/>
                <w:szCs w:val="22"/>
                <w:u w:val="single"/>
              </w:rPr>
              <w:t>:</w:t>
            </w:r>
            <w:r w:rsidR="00C132C7">
              <w:rPr>
                <w:b/>
                <w:sz w:val="22"/>
                <w:szCs w:val="22"/>
                <w:u w:val="single"/>
              </w:rPr>
              <w:t xml:space="preserve"> </w:t>
            </w:r>
            <w:r w:rsidRPr="00F641F7">
              <w:rPr>
                <w:sz w:val="22"/>
                <w:szCs w:val="22"/>
              </w:rPr>
              <w:t>терминологическим аппаратом педагогики народного художественного творчества</w:t>
            </w:r>
          </w:p>
        </w:tc>
        <w:tc>
          <w:tcPr>
            <w:tcW w:w="882" w:type="pct"/>
            <w:tcBorders>
              <w:bottom w:val="single" w:color="auto" w:sz="4" w:space="0"/>
            </w:tcBorders>
            <w:vAlign w:val="center"/>
          </w:tcPr>
          <w:p w:rsidRPr="003C461E" w:rsidR="006B5CCD" w:rsidP="006B5CCD" w:rsidRDefault="006B5CCD" w14:paraId="190B198B" wp14:textId="77777777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xmlns:wp14="http://schemas.microsoft.com/office/word/2010/wordml" w:rsidRPr="003C461E" w:rsidR="00F641F7" w:rsidTr="00662C11" w14:paraId="249B8BCE" wp14:textId="77777777">
        <w:trPr>
          <w:trHeight w:val="920"/>
        </w:trPr>
        <w:tc>
          <w:tcPr>
            <w:tcW w:w="944" w:type="pct"/>
            <w:vMerge/>
            <w:tcBorders>
              <w:bottom w:val="single" w:color="auto" w:sz="4" w:space="0"/>
            </w:tcBorders>
            <w:vAlign w:val="center"/>
          </w:tcPr>
          <w:p w:rsidRPr="003C461E" w:rsidR="00F641F7" w:rsidP="00F641F7" w:rsidRDefault="00F641F7" w14:paraId="049F31CB" wp14:textId="777777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75" w:type="pct"/>
            <w:tcBorders>
              <w:bottom w:val="single" w:color="auto" w:sz="4" w:space="0"/>
            </w:tcBorders>
            <w:vAlign w:val="center"/>
          </w:tcPr>
          <w:p w:rsidRPr="004D2E22" w:rsidR="00F641F7" w:rsidP="00F641F7" w:rsidRDefault="00F641F7" w14:paraId="2662F55E" wp14:textId="77777777">
            <w:pPr>
              <w:contextualSpacing/>
              <w:rPr>
                <w:b/>
              </w:rPr>
            </w:pPr>
            <w:r w:rsidRPr="004D2E22">
              <w:rPr>
                <w:b/>
              </w:rPr>
              <w:t xml:space="preserve">Повышенный: </w:t>
            </w:r>
          </w:p>
          <w:p w:rsidRPr="004D2E22" w:rsidR="00F641F7" w:rsidP="00F641F7" w:rsidRDefault="00F641F7" w14:paraId="123AA145" wp14:textId="77777777">
            <w:r w:rsidRPr="00C132C7">
              <w:rPr>
                <w:u w:val="single"/>
              </w:rPr>
              <w:t>Знать</w:t>
            </w:r>
            <w:r w:rsidRPr="004D2E22">
              <w:rPr>
                <w:u w:val="single"/>
              </w:rPr>
              <w:t>:</w:t>
            </w:r>
            <w:r w:rsidRPr="004D2E22">
              <w:t xml:space="preserve"> основные закономерности развития личности средствами народного искусства</w:t>
            </w:r>
          </w:p>
          <w:p w:rsidRPr="004D2E22" w:rsidR="00F641F7" w:rsidP="00F641F7" w:rsidRDefault="00F641F7" w14:paraId="5DAED257" wp14:textId="77777777">
            <w:pPr>
              <w:autoSpaceDE w:val="0"/>
              <w:autoSpaceDN w:val="0"/>
              <w:adjustRightInd w:val="0"/>
              <w:rPr>
                <w:b/>
              </w:rPr>
            </w:pPr>
            <w:r w:rsidRPr="00C132C7">
              <w:rPr>
                <w:u w:val="single"/>
              </w:rPr>
              <w:t>Уметь</w:t>
            </w:r>
            <w:r w:rsidRPr="004D2E22">
              <w:rPr>
                <w:u w:val="single"/>
              </w:rPr>
              <w:t>:</w:t>
            </w:r>
            <w:r w:rsidR="00C132C7">
              <w:rPr>
                <w:u w:val="single"/>
              </w:rPr>
              <w:t xml:space="preserve"> </w:t>
            </w:r>
            <w:r w:rsidRPr="004D2E22">
              <w:t>анализировать, проектировать и осуществлять художественно-педагогическую деятельность на основе и средствами народного творчества</w:t>
            </w:r>
          </w:p>
          <w:p w:rsidRPr="004D2E22" w:rsidR="00F641F7" w:rsidP="00F641F7" w:rsidRDefault="00F641F7" w14:paraId="0EB275CD" wp14:textId="77777777">
            <w:pPr>
              <w:rPr>
                <w:b/>
              </w:rPr>
            </w:pPr>
            <w:r w:rsidRPr="00C132C7">
              <w:rPr>
                <w:u w:val="single"/>
              </w:rPr>
              <w:t>Владеть</w:t>
            </w:r>
            <w:r w:rsidRPr="004D2E22">
              <w:rPr>
                <w:u w:val="single"/>
              </w:rPr>
              <w:t>:</w:t>
            </w:r>
            <w:r w:rsidR="00C132C7">
              <w:rPr>
                <w:u w:val="single"/>
              </w:rPr>
              <w:t xml:space="preserve"> </w:t>
            </w:r>
            <w:r w:rsidRPr="004D2E22">
              <w:t>теоретическими и практическими основами организации художественно-воспитательного процесса средствами НХТ</w:t>
            </w:r>
          </w:p>
        </w:tc>
        <w:tc>
          <w:tcPr>
            <w:tcW w:w="882" w:type="pct"/>
            <w:tcBorders>
              <w:bottom w:val="single" w:color="auto" w:sz="4" w:space="0"/>
            </w:tcBorders>
            <w:vAlign w:val="center"/>
          </w:tcPr>
          <w:p w:rsidRPr="003C461E" w:rsidR="00F641F7" w:rsidP="00F641F7" w:rsidRDefault="00F641F7" w14:paraId="087DCFFA" wp14:textId="77777777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xmlns:wp14="http://schemas.microsoft.com/office/word/2010/wordml" w:rsidRPr="003C461E" w:rsidR="00F641F7" w:rsidTr="00662C11" w14:paraId="34E0BE62" wp14:textId="77777777">
        <w:trPr>
          <w:trHeight w:val="270"/>
        </w:trPr>
        <w:tc>
          <w:tcPr>
            <w:tcW w:w="944" w:type="pct"/>
            <w:vMerge/>
            <w:vAlign w:val="center"/>
          </w:tcPr>
          <w:p w:rsidRPr="003C461E" w:rsidR="00F641F7" w:rsidP="00F641F7" w:rsidRDefault="00F641F7" w14:paraId="53128261" wp14:textId="777777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75" w:type="pct"/>
            <w:vAlign w:val="center"/>
          </w:tcPr>
          <w:p w:rsidR="00F641F7" w:rsidP="00F641F7" w:rsidRDefault="00F641F7" w14:paraId="37876B36" wp14:textId="77777777">
            <w:pPr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Высокий</w:t>
            </w:r>
          </w:p>
          <w:p w:rsidRPr="003C461E" w:rsidR="00F641F7" w:rsidP="00F641F7" w:rsidRDefault="00F641F7" w14:paraId="626B4781" wp14:textId="77777777">
            <w:pPr>
              <w:rPr>
                <w:sz w:val="22"/>
                <w:szCs w:val="22"/>
              </w:rPr>
            </w:pPr>
            <w:r w:rsidRPr="00C132C7">
              <w:rPr>
                <w:sz w:val="22"/>
                <w:szCs w:val="22"/>
                <w:u w:val="single"/>
              </w:rPr>
              <w:t>Знать</w:t>
            </w:r>
            <w:r>
              <w:rPr>
                <w:sz w:val="22"/>
                <w:szCs w:val="22"/>
              </w:rPr>
              <w:t xml:space="preserve"> методы</w:t>
            </w:r>
            <w:r w:rsidRPr="00F641F7">
              <w:rPr>
                <w:sz w:val="22"/>
                <w:szCs w:val="22"/>
              </w:rPr>
              <w:t xml:space="preserve"> воспитания различных групп населения, развития духовно-нравственной культуры общества и национально-культурных отношений на материале и средствами народной художественной культуры</w:t>
            </w:r>
          </w:p>
          <w:p w:rsidRPr="00F641F7" w:rsidR="00F641F7" w:rsidP="00F641F7" w:rsidRDefault="00F641F7" w14:paraId="7536E054" wp14:textId="77777777">
            <w:pPr>
              <w:rPr>
                <w:b/>
                <w:sz w:val="22"/>
                <w:szCs w:val="22"/>
              </w:rPr>
            </w:pPr>
            <w:r w:rsidRPr="00C132C7">
              <w:rPr>
                <w:sz w:val="22"/>
                <w:szCs w:val="22"/>
                <w:u w:val="single"/>
              </w:rPr>
              <w:t>Уметь</w:t>
            </w:r>
            <w:r w:rsidR="00C132C7">
              <w:rPr>
                <w:sz w:val="22"/>
                <w:szCs w:val="22"/>
              </w:rPr>
              <w:t xml:space="preserve"> </w:t>
            </w:r>
            <w:r w:rsidRPr="00C132C7">
              <w:rPr>
                <w:sz w:val="22"/>
                <w:szCs w:val="22"/>
              </w:rPr>
              <w:t>решать</w:t>
            </w:r>
            <w:r>
              <w:rPr>
                <w:sz w:val="22"/>
                <w:szCs w:val="22"/>
              </w:rPr>
              <w:t xml:space="preserve"> </w:t>
            </w:r>
            <w:r w:rsidRPr="00F641F7">
              <w:rPr>
                <w:sz w:val="22"/>
                <w:szCs w:val="22"/>
              </w:rPr>
              <w:t>задачи воспитания различных групп населения, развития духовно-нравственной культуры общества и национально-культурных отношений на материале и средствами народной художественной культуры</w:t>
            </w:r>
          </w:p>
          <w:p w:rsidRPr="003C461E" w:rsidR="00F641F7" w:rsidP="00C132C7" w:rsidRDefault="00F641F7" w14:paraId="2C84F00A" wp14:textId="77777777">
            <w:pPr>
              <w:rPr>
                <w:sz w:val="22"/>
                <w:szCs w:val="22"/>
              </w:rPr>
            </w:pPr>
            <w:r w:rsidRPr="00C132C7">
              <w:rPr>
                <w:sz w:val="22"/>
                <w:szCs w:val="22"/>
                <w:u w:val="single"/>
              </w:rPr>
              <w:lastRenderedPageBreak/>
              <w:t>Владеть</w:t>
            </w:r>
            <w:r w:rsidRPr="00F641F7">
              <w:rPr>
                <w:sz w:val="22"/>
                <w:szCs w:val="22"/>
              </w:rPr>
              <w:t xml:space="preserve"> способностью реализовывать актуальные задачи воспитания различных групп населения, развития духовно-нравственной культуры общества и национально-культурных отношений на материале и средствами народной художественной культуры</w:t>
            </w:r>
          </w:p>
        </w:tc>
        <w:tc>
          <w:tcPr>
            <w:tcW w:w="882" w:type="pct"/>
            <w:vAlign w:val="center"/>
          </w:tcPr>
          <w:p w:rsidRPr="003C461E" w:rsidR="00F641F7" w:rsidP="00F641F7" w:rsidRDefault="00F641F7" w14:paraId="12D5C355" wp14:textId="77777777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lastRenderedPageBreak/>
              <w:t>оценка 5</w:t>
            </w:r>
          </w:p>
        </w:tc>
      </w:tr>
      <w:tr xmlns:wp14="http://schemas.microsoft.com/office/word/2010/wordml" w:rsidRPr="003C461E" w:rsidR="00B639EA" w:rsidTr="00662C11" w14:paraId="3E35B315" wp14:textId="77777777">
        <w:trPr>
          <w:trHeight w:val="270"/>
        </w:trPr>
        <w:tc>
          <w:tcPr>
            <w:tcW w:w="944" w:type="pct"/>
            <w:vMerge w:val="restart"/>
            <w:vAlign w:val="center"/>
          </w:tcPr>
          <w:p w:rsidRPr="004D2E22" w:rsidR="00B639EA" w:rsidP="00B639EA" w:rsidRDefault="00B639EA" w14:paraId="203C48E3" wp14:textId="77777777">
            <w:pPr>
              <w:jc w:val="center"/>
              <w:rPr>
                <w:b/>
              </w:rPr>
            </w:pPr>
            <w:r w:rsidRPr="004D2E22">
              <w:rPr>
                <w:b/>
              </w:rPr>
              <w:lastRenderedPageBreak/>
              <w:t>ПК-5</w:t>
            </w:r>
          </w:p>
          <w:p w:rsidRPr="004D2E22" w:rsidR="00B639EA" w:rsidP="00B639EA" w:rsidRDefault="00B639EA" w14:paraId="62486C05" wp14:textId="77777777">
            <w:pPr>
              <w:rPr>
                <w:b/>
              </w:rPr>
            </w:pPr>
          </w:p>
        </w:tc>
        <w:tc>
          <w:tcPr>
            <w:tcW w:w="3175" w:type="pct"/>
            <w:tcBorders>
              <w:bottom w:val="single" w:color="auto" w:sz="4" w:space="0"/>
            </w:tcBorders>
            <w:vAlign w:val="center"/>
          </w:tcPr>
          <w:p w:rsidRPr="004D2E22" w:rsidR="00B639EA" w:rsidP="00B639EA" w:rsidRDefault="00B639EA" w14:paraId="3C0CAFA1" wp14:textId="77777777">
            <w:pPr>
              <w:rPr>
                <w:b/>
              </w:rPr>
            </w:pPr>
            <w:r w:rsidRPr="004D2E22">
              <w:rPr>
                <w:b/>
              </w:rPr>
              <w:t xml:space="preserve">Пороговый: </w:t>
            </w:r>
          </w:p>
          <w:p w:rsidRPr="004D2E22" w:rsidR="00B639EA" w:rsidP="00B639EA" w:rsidRDefault="00B639EA" w14:paraId="27D59291" wp14:textId="77777777">
            <w:pPr>
              <w:ind w:right="-102"/>
            </w:pPr>
            <w:r>
              <w:rPr>
                <w:u w:val="single"/>
              </w:rPr>
              <w:t>Зна</w:t>
            </w:r>
            <w:r w:rsidRPr="004D2E22">
              <w:rPr>
                <w:u w:val="single"/>
              </w:rPr>
              <w:t>т</w:t>
            </w:r>
            <w:r>
              <w:rPr>
                <w:u w:val="single"/>
              </w:rPr>
              <w:t>ь</w:t>
            </w:r>
            <w:r w:rsidRPr="004D2E22">
              <w:rPr>
                <w:u w:val="single"/>
              </w:rPr>
              <w:t>:</w:t>
            </w:r>
            <w:r w:rsidRPr="004D2E22">
              <w:t xml:space="preserve"> некоторые </w:t>
            </w:r>
            <w:r w:rsidRPr="004D2E22">
              <w:rPr>
                <w:rFonts w:eastAsia="TimesNewRomanPSMT"/>
              </w:rPr>
              <w:t xml:space="preserve">виды народного </w:t>
            </w:r>
            <w:r w:rsidRPr="004D2E22">
              <w:t>творчества</w:t>
            </w:r>
          </w:p>
          <w:p w:rsidRPr="004D2E22" w:rsidR="00B639EA" w:rsidP="00B639EA" w:rsidRDefault="00B639EA" w14:paraId="2C0F2DB0" wp14:textId="77777777">
            <w:r>
              <w:rPr>
                <w:u w:val="single"/>
              </w:rPr>
              <w:t>Уме</w:t>
            </w:r>
            <w:r w:rsidRPr="004D2E22">
              <w:rPr>
                <w:u w:val="single"/>
              </w:rPr>
              <w:t>т</w:t>
            </w:r>
            <w:r>
              <w:rPr>
                <w:u w:val="single"/>
              </w:rPr>
              <w:t>ь</w:t>
            </w:r>
            <w:r w:rsidRPr="004D2E22">
              <w:rPr>
                <w:u w:val="single"/>
              </w:rPr>
              <w:t>:</w:t>
            </w:r>
            <w:r w:rsidR="00C132C7">
              <w:rPr>
                <w:u w:val="single"/>
              </w:rPr>
              <w:t xml:space="preserve"> </w:t>
            </w:r>
            <w:r w:rsidRPr="004D2E22">
              <w:rPr>
                <w:rFonts w:eastAsia="TimesNewRomanPSMT"/>
              </w:rPr>
              <w:t>различать произведения народного искусства наиболее популярных локальных традиций, критически оценивать явления народного искусства</w:t>
            </w:r>
          </w:p>
          <w:p w:rsidRPr="004D2E22" w:rsidR="00B639EA" w:rsidP="00B639EA" w:rsidRDefault="00B639EA" w14:paraId="70F75FBE" wp14:textId="77777777">
            <w:pPr>
              <w:rPr>
                <w:b/>
              </w:rPr>
            </w:pPr>
            <w:r>
              <w:rPr>
                <w:u w:val="single"/>
              </w:rPr>
              <w:t>Влад</w:t>
            </w:r>
            <w:r w:rsidRPr="004D2E22">
              <w:rPr>
                <w:u w:val="single"/>
              </w:rPr>
              <w:t>ет</w:t>
            </w:r>
            <w:r>
              <w:rPr>
                <w:u w:val="single"/>
              </w:rPr>
              <w:t>ь</w:t>
            </w:r>
            <w:r w:rsidRPr="004D2E22">
              <w:rPr>
                <w:u w:val="single"/>
              </w:rPr>
              <w:t>:</w:t>
            </w:r>
            <w:r w:rsidRPr="004D2E22">
              <w:t xml:space="preserve"> некоторыми основными понятиями теории народной художественной культуры, представлениями о с</w:t>
            </w:r>
            <w:r w:rsidRPr="004D2E22">
              <w:rPr>
                <w:rFonts w:eastAsia="TimesNewRomanPSMT"/>
              </w:rPr>
              <w:t>емантике фольклора</w:t>
            </w:r>
          </w:p>
        </w:tc>
        <w:tc>
          <w:tcPr>
            <w:tcW w:w="882" w:type="pct"/>
            <w:tcBorders>
              <w:bottom w:val="single" w:color="auto" w:sz="4" w:space="0"/>
            </w:tcBorders>
            <w:vAlign w:val="center"/>
          </w:tcPr>
          <w:p w:rsidRPr="003C461E" w:rsidR="00B639EA" w:rsidP="00B639EA" w:rsidRDefault="00B639EA" w14:paraId="2BFD7872" wp14:textId="77777777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xmlns:wp14="http://schemas.microsoft.com/office/word/2010/wordml" w:rsidRPr="003C461E" w:rsidR="00B639EA" w:rsidTr="00662C11" w14:paraId="42A5A200" wp14:textId="77777777">
        <w:trPr>
          <w:trHeight w:val="270"/>
        </w:trPr>
        <w:tc>
          <w:tcPr>
            <w:tcW w:w="944" w:type="pct"/>
            <w:vMerge/>
            <w:vAlign w:val="center"/>
          </w:tcPr>
          <w:p w:rsidRPr="003C461E" w:rsidR="00B639EA" w:rsidP="00B639EA" w:rsidRDefault="00B639EA" w14:paraId="4101652C" wp14:textId="777777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75" w:type="pct"/>
            <w:tcBorders>
              <w:bottom w:val="single" w:color="auto" w:sz="4" w:space="0"/>
            </w:tcBorders>
            <w:vAlign w:val="center"/>
          </w:tcPr>
          <w:p w:rsidRPr="004D2E22" w:rsidR="00B639EA" w:rsidP="00B639EA" w:rsidRDefault="00B639EA" w14:paraId="097A113B" wp14:textId="77777777">
            <w:pPr>
              <w:rPr>
                <w:b/>
              </w:rPr>
            </w:pPr>
            <w:r w:rsidRPr="004D2E22">
              <w:rPr>
                <w:b/>
              </w:rPr>
              <w:t xml:space="preserve">Повышенный: </w:t>
            </w:r>
          </w:p>
          <w:p w:rsidRPr="004D2E22" w:rsidR="00B639EA" w:rsidP="00B639EA" w:rsidRDefault="00B639EA" w14:paraId="3CD97D6E" wp14:textId="77777777">
            <w:r>
              <w:rPr>
                <w:u w:val="single"/>
              </w:rPr>
              <w:t>Зна</w:t>
            </w:r>
            <w:r w:rsidRPr="004D2E22">
              <w:rPr>
                <w:u w:val="single"/>
              </w:rPr>
              <w:t>т</w:t>
            </w:r>
            <w:r>
              <w:rPr>
                <w:u w:val="single"/>
              </w:rPr>
              <w:t>ь</w:t>
            </w:r>
            <w:r w:rsidRPr="004D2E22">
              <w:rPr>
                <w:u w:val="single"/>
              </w:rPr>
              <w:t>:</w:t>
            </w:r>
            <w:r w:rsidRPr="004D2E22">
              <w:t xml:space="preserve"> основы теории и методики педагогики народного художественного творчества, этнопедагогики, педагогического руководства коллективом народного творчества</w:t>
            </w:r>
          </w:p>
          <w:p w:rsidRPr="004D2E22" w:rsidR="00B639EA" w:rsidP="00B639EA" w:rsidRDefault="00B639EA" w14:paraId="4696E4E8" wp14:textId="77777777">
            <w:pPr>
              <w:rPr>
                <w:rFonts w:eastAsia="TimesNewRomanPSMT"/>
              </w:rPr>
            </w:pPr>
            <w:r>
              <w:rPr>
                <w:u w:val="single"/>
              </w:rPr>
              <w:t>Уме</w:t>
            </w:r>
            <w:r w:rsidRPr="004D2E22">
              <w:rPr>
                <w:u w:val="single"/>
              </w:rPr>
              <w:t>т</w:t>
            </w:r>
            <w:r>
              <w:rPr>
                <w:u w:val="single"/>
              </w:rPr>
              <w:t>ь</w:t>
            </w:r>
            <w:r w:rsidRPr="004D2E22">
              <w:rPr>
                <w:u w:val="single"/>
              </w:rPr>
              <w:t>:</w:t>
            </w:r>
            <w:r w:rsidRPr="004D2E22">
              <w:t xml:space="preserve"> проектировать и осуществлять художественно-педагогическую деятельность на основе и средствами народного творчества, анализировать явления народного искусства с точки зрения их воспитательных возможностей </w:t>
            </w:r>
          </w:p>
          <w:p w:rsidRPr="003C461E" w:rsidR="00B639EA" w:rsidP="00C132C7" w:rsidRDefault="00B639EA" w14:paraId="0FA4BBD9" wp14:textId="77777777">
            <w:pPr>
              <w:rPr>
                <w:sz w:val="22"/>
                <w:szCs w:val="22"/>
              </w:rPr>
            </w:pPr>
            <w:r>
              <w:rPr>
                <w:u w:val="single"/>
              </w:rPr>
              <w:t>Владе</w:t>
            </w:r>
            <w:r w:rsidRPr="004D2E22">
              <w:rPr>
                <w:u w:val="single"/>
              </w:rPr>
              <w:t>т</w:t>
            </w:r>
            <w:r>
              <w:rPr>
                <w:u w:val="single"/>
              </w:rPr>
              <w:t>ь</w:t>
            </w:r>
            <w:r w:rsidRPr="004D2E22">
              <w:rPr>
                <w:u w:val="single"/>
              </w:rPr>
              <w:t>:</w:t>
            </w:r>
            <w:r w:rsidR="00C132C7">
              <w:rPr>
                <w:u w:val="single"/>
              </w:rPr>
              <w:t xml:space="preserve"> </w:t>
            </w:r>
            <w:r w:rsidRPr="004D2E22">
              <w:t>основными формами и методами этно</w:t>
            </w:r>
            <w:r w:rsidR="00C132C7">
              <w:t>культурного</w:t>
            </w:r>
            <w:r w:rsidRPr="004D2E22">
              <w:t xml:space="preserve"> образования, этнопедагогики, педагогического руководства коллективом народного творчества</w:t>
            </w:r>
          </w:p>
        </w:tc>
        <w:tc>
          <w:tcPr>
            <w:tcW w:w="882" w:type="pct"/>
            <w:tcBorders>
              <w:bottom w:val="single" w:color="auto" w:sz="4" w:space="0"/>
            </w:tcBorders>
            <w:vAlign w:val="center"/>
          </w:tcPr>
          <w:p w:rsidRPr="003C461E" w:rsidR="00B639EA" w:rsidP="00B639EA" w:rsidRDefault="00B639EA" w14:paraId="59A215E2" wp14:textId="77777777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xmlns:wp14="http://schemas.microsoft.com/office/word/2010/wordml" w:rsidRPr="003C461E" w:rsidR="00B639EA" w:rsidTr="00662C11" w14:paraId="62A68C6F" wp14:textId="77777777">
        <w:trPr>
          <w:trHeight w:val="270"/>
        </w:trPr>
        <w:tc>
          <w:tcPr>
            <w:tcW w:w="944" w:type="pct"/>
            <w:vMerge/>
            <w:vAlign w:val="center"/>
          </w:tcPr>
          <w:p w:rsidRPr="003C461E" w:rsidR="00B639EA" w:rsidP="00B639EA" w:rsidRDefault="00B639EA" w14:paraId="4B99056E" wp14:textId="777777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75" w:type="pct"/>
            <w:tcBorders>
              <w:bottom w:val="single" w:color="auto" w:sz="4" w:space="0"/>
            </w:tcBorders>
            <w:vAlign w:val="center"/>
          </w:tcPr>
          <w:p w:rsidR="00B639EA" w:rsidP="00B639EA" w:rsidRDefault="00B639EA" w14:paraId="3D3F3FB7" wp14:textId="77777777">
            <w:pPr>
              <w:ind w:right="-102"/>
            </w:pPr>
            <w:r w:rsidRPr="00C132C7">
              <w:rPr>
                <w:b/>
              </w:rPr>
              <w:t>Высокий</w:t>
            </w:r>
          </w:p>
          <w:p w:rsidRPr="008026D4" w:rsidR="00B639EA" w:rsidP="00B639EA" w:rsidRDefault="00B639EA" w14:paraId="621E38FC" wp14:textId="77777777">
            <w:pPr>
              <w:ind w:right="-102"/>
            </w:pPr>
            <w:r w:rsidRPr="00C132C7">
              <w:rPr>
                <w:u w:val="single"/>
              </w:rPr>
              <w:t>Знать</w:t>
            </w:r>
            <w:r w:rsidRPr="004D2E22">
              <w:rPr>
                <w:u w:val="single"/>
              </w:rPr>
              <w:t>:</w:t>
            </w:r>
            <w:r w:rsidR="00C132C7">
              <w:rPr>
                <w:u w:val="single"/>
              </w:rPr>
              <w:t xml:space="preserve"> </w:t>
            </w:r>
            <w:r>
              <w:t>формы и методы</w:t>
            </w:r>
            <w:r w:rsidRPr="008026D4">
              <w:t xml:space="preserve"> этнокультурного образования, этнопедагогки, педагогического руководства коллективом народного творчества</w:t>
            </w:r>
          </w:p>
          <w:p w:rsidRPr="004D2E22" w:rsidR="00B639EA" w:rsidP="00B639EA" w:rsidRDefault="00B639EA" w14:paraId="27DBA628" wp14:textId="77777777">
            <w:r w:rsidRPr="00C132C7">
              <w:rPr>
                <w:u w:val="single"/>
              </w:rPr>
              <w:t>Уметь</w:t>
            </w:r>
            <w:r w:rsidRPr="004D2E22">
              <w:rPr>
                <w:u w:val="single"/>
              </w:rPr>
              <w:t>:</w:t>
            </w:r>
            <w:r w:rsidR="00C132C7">
              <w:rPr>
                <w:u w:val="single"/>
              </w:rPr>
              <w:t xml:space="preserve"> </w:t>
            </w:r>
            <w:r w:rsidRPr="008026D4">
              <w:t>применять на практике</w:t>
            </w:r>
            <w:r w:rsidR="00C132C7">
              <w:t xml:space="preserve"> </w:t>
            </w:r>
            <w:r w:rsidRPr="008026D4">
              <w:rPr>
                <w:rFonts w:eastAsia="TimesNewRomanPSMT"/>
              </w:rPr>
              <w:t>формы и методы этнокультурного образования, этнопедагогки, педагогического руководства коллективом народного творчества</w:t>
            </w:r>
          </w:p>
          <w:p w:rsidRPr="003C461E" w:rsidR="00B639EA" w:rsidP="00B639EA" w:rsidRDefault="00B639EA" w14:paraId="2C8A6F1E" wp14:textId="77777777">
            <w:pPr>
              <w:rPr>
                <w:b/>
                <w:sz w:val="22"/>
                <w:szCs w:val="22"/>
              </w:rPr>
            </w:pPr>
            <w:r w:rsidRPr="00C132C7">
              <w:rPr>
                <w:u w:val="single"/>
              </w:rPr>
              <w:t>Владеть</w:t>
            </w:r>
            <w:r w:rsidRPr="004D2E22">
              <w:rPr>
                <w:u w:val="single"/>
              </w:rPr>
              <w:t>:</w:t>
            </w:r>
            <w:r w:rsidR="00C132C7">
              <w:rPr>
                <w:u w:val="single"/>
              </w:rPr>
              <w:t xml:space="preserve"> </w:t>
            </w:r>
            <w:r w:rsidRPr="008026D4">
              <w:t>основными формами и методами этнокультурного образования, этнопедагогки, педагогического руководства коллективом народного творчества</w:t>
            </w:r>
          </w:p>
        </w:tc>
        <w:tc>
          <w:tcPr>
            <w:tcW w:w="882" w:type="pct"/>
            <w:vAlign w:val="center"/>
          </w:tcPr>
          <w:p w:rsidRPr="003C461E" w:rsidR="00B639EA" w:rsidP="00B639EA" w:rsidRDefault="00B639EA" w14:paraId="768FDEBB" wp14:textId="77777777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xmlns:wp14="http://schemas.microsoft.com/office/word/2010/wordml" w:rsidRPr="003C461E" w:rsidR="00662C11" w:rsidTr="00662C11" w14:paraId="677B36DC" wp14:textId="77777777">
        <w:trPr>
          <w:trHeight w:val="1609"/>
        </w:trPr>
        <w:tc>
          <w:tcPr>
            <w:tcW w:w="944" w:type="pct"/>
            <w:vMerge w:val="restart"/>
            <w:vAlign w:val="center"/>
          </w:tcPr>
          <w:p w:rsidRPr="002130DC" w:rsidR="00662C11" w:rsidP="00DA576D" w:rsidRDefault="00662C11" w14:paraId="7F1E1968" wp14:textId="77777777">
            <w:pPr>
              <w:jc w:val="center"/>
              <w:rPr>
                <w:color w:val="FF0000"/>
              </w:rPr>
            </w:pPr>
            <w:r w:rsidRPr="00662C11">
              <w:rPr>
                <w:b/>
              </w:rPr>
              <w:t>ПК-6</w:t>
            </w:r>
          </w:p>
          <w:p w:rsidRPr="003C461E" w:rsidR="002130DC" w:rsidP="00102BD4" w:rsidRDefault="002130DC" w14:paraId="1299C43A" wp14:textId="77777777">
            <w:pPr>
              <w:rPr>
                <w:sz w:val="22"/>
                <w:szCs w:val="22"/>
              </w:rPr>
            </w:pPr>
          </w:p>
        </w:tc>
        <w:tc>
          <w:tcPr>
            <w:tcW w:w="3175" w:type="pct"/>
            <w:tcBorders>
              <w:bottom w:val="single" w:color="auto" w:sz="4" w:space="0"/>
            </w:tcBorders>
            <w:vAlign w:val="center"/>
          </w:tcPr>
          <w:p w:rsidRPr="00A64395" w:rsidR="00132185" w:rsidP="00132185" w:rsidRDefault="00132185" w14:paraId="5D47B920" wp14:textId="77777777">
            <w:pPr>
              <w:rPr>
                <w:b/>
              </w:rPr>
            </w:pPr>
            <w:r w:rsidRPr="00A64395">
              <w:rPr>
                <w:b/>
              </w:rPr>
              <w:t xml:space="preserve">Пороговый: </w:t>
            </w:r>
          </w:p>
          <w:p w:rsidRPr="00A64395" w:rsidR="00132185" w:rsidP="00132185" w:rsidRDefault="00132185" w14:paraId="497B68D9" wp14:textId="77777777">
            <w:pPr>
              <w:ind w:right="-102"/>
            </w:pPr>
            <w:r w:rsidRPr="00A64395">
              <w:rPr>
                <w:u w:val="single"/>
              </w:rPr>
              <w:t>Знать:</w:t>
            </w:r>
            <w:r w:rsidRPr="00A64395">
              <w:t xml:space="preserve"> некоторые </w:t>
            </w:r>
            <w:r w:rsidRPr="00A64395">
              <w:rPr>
                <w:rFonts w:eastAsia="TimesNewRomanPSMT"/>
              </w:rPr>
              <w:t xml:space="preserve">виды народного </w:t>
            </w:r>
            <w:r w:rsidRPr="00A64395">
              <w:t>творчества</w:t>
            </w:r>
          </w:p>
          <w:p w:rsidRPr="00A64395" w:rsidR="00132185" w:rsidP="00132185" w:rsidRDefault="00132185" w14:paraId="54408FA0" wp14:textId="77777777">
            <w:r w:rsidRPr="00A64395">
              <w:rPr>
                <w:u w:val="single"/>
              </w:rPr>
              <w:t>Уметь:</w:t>
            </w:r>
            <w:r w:rsidR="00C132C7">
              <w:rPr>
                <w:u w:val="single"/>
              </w:rPr>
              <w:t xml:space="preserve"> </w:t>
            </w:r>
            <w:r w:rsidRPr="00A64395">
              <w:rPr>
                <w:rFonts w:eastAsia="TimesNewRomanPSMT"/>
              </w:rPr>
              <w:t>различать произведения народного искусства наиболее популярных локальных традиций, критически оценивать явления народного искусства</w:t>
            </w:r>
          </w:p>
          <w:p w:rsidRPr="00A64395" w:rsidR="00662C11" w:rsidP="00132185" w:rsidRDefault="00132185" w14:paraId="453940A5" wp14:textId="77777777">
            <w:pPr>
              <w:ind w:right="-102"/>
              <w:rPr>
                <w:b/>
                <w:u w:val="single"/>
              </w:rPr>
            </w:pPr>
            <w:r w:rsidRPr="00A64395">
              <w:rPr>
                <w:u w:val="single"/>
              </w:rPr>
              <w:t>Владеть:</w:t>
            </w:r>
            <w:r w:rsidRPr="00A64395">
              <w:t xml:space="preserve"> некоторыми основными понятиями теории народной художественной культуры, представлениями о с</w:t>
            </w:r>
            <w:r w:rsidRPr="00A64395">
              <w:rPr>
                <w:rFonts w:eastAsia="TimesNewRomanPSMT"/>
              </w:rPr>
              <w:t>емантике фольклора</w:t>
            </w:r>
          </w:p>
        </w:tc>
        <w:tc>
          <w:tcPr>
            <w:tcW w:w="882" w:type="pct"/>
            <w:vAlign w:val="center"/>
          </w:tcPr>
          <w:p w:rsidRPr="003C461E" w:rsidR="00662C11" w:rsidP="00B639EA" w:rsidRDefault="00662C11" w14:paraId="4DDBEF00" wp14:textId="77777777">
            <w:pPr>
              <w:jc w:val="center"/>
              <w:rPr>
                <w:sz w:val="22"/>
                <w:szCs w:val="22"/>
              </w:rPr>
            </w:pPr>
          </w:p>
        </w:tc>
      </w:tr>
      <w:tr xmlns:wp14="http://schemas.microsoft.com/office/word/2010/wordml" w:rsidRPr="003C461E" w:rsidR="00662C11" w:rsidTr="00662C11" w14:paraId="6B99C10B" wp14:textId="77777777">
        <w:trPr>
          <w:trHeight w:val="1607"/>
        </w:trPr>
        <w:tc>
          <w:tcPr>
            <w:tcW w:w="944" w:type="pct"/>
            <w:vMerge/>
            <w:vAlign w:val="center"/>
          </w:tcPr>
          <w:p w:rsidRPr="00662C11" w:rsidR="00662C11" w:rsidP="00B639EA" w:rsidRDefault="00662C11" w14:paraId="3461D779" wp14:textId="77777777">
            <w:pPr>
              <w:jc w:val="center"/>
              <w:rPr>
                <w:b/>
              </w:rPr>
            </w:pPr>
          </w:p>
        </w:tc>
        <w:tc>
          <w:tcPr>
            <w:tcW w:w="3175" w:type="pct"/>
            <w:tcBorders>
              <w:bottom w:val="single" w:color="auto" w:sz="4" w:space="0"/>
            </w:tcBorders>
            <w:vAlign w:val="center"/>
          </w:tcPr>
          <w:p w:rsidRPr="00A64395" w:rsidR="00132185" w:rsidP="00132185" w:rsidRDefault="00132185" w14:paraId="6C95D2B1" wp14:textId="77777777">
            <w:pPr>
              <w:rPr>
                <w:b/>
              </w:rPr>
            </w:pPr>
            <w:r w:rsidRPr="00A64395">
              <w:rPr>
                <w:b/>
              </w:rPr>
              <w:t xml:space="preserve">Повышенный: </w:t>
            </w:r>
          </w:p>
          <w:p w:rsidRPr="00A64395" w:rsidR="00132185" w:rsidP="00132185" w:rsidRDefault="00132185" w14:paraId="49FEB628" wp14:textId="77777777">
            <w:r w:rsidRPr="00A64395">
              <w:rPr>
                <w:u w:val="single"/>
              </w:rPr>
              <w:t>Знать:</w:t>
            </w:r>
            <w:r w:rsidRPr="00A64395">
              <w:t xml:space="preserve"> основы теории и методики педагогики народного художественного творчества, этнопедагогики, педагогического руководства коллективом народного творчества</w:t>
            </w:r>
          </w:p>
          <w:p w:rsidRPr="00A64395" w:rsidR="00132185" w:rsidP="00132185" w:rsidRDefault="00132185" w14:paraId="65429953" wp14:textId="77777777">
            <w:pPr>
              <w:rPr>
                <w:rFonts w:eastAsia="TimesNewRomanPSMT"/>
              </w:rPr>
            </w:pPr>
            <w:r w:rsidRPr="00A64395">
              <w:rPr>
                <w:u w:val="single"/>
              </w:rPr>
              <w:t>Уметь:</w:t>
            </w:r>
            <w:r w:rsidR="00C132C7">
              <w:rPr>
                <w:u w:val="single"/>
              </w:rPr>
              <w:t xml:space="preserve"> </w:t>
            </w:r>
            <w:r w:rsidRPr="00A64395" w:rsidR="00A64395">
              <w:t xml:space="preserve">популяризировать достижения НХТ, </w:t>
            </w:r>
            <w:r w:rsidRPr="00A64395">
              <w:t xml:space="preserve">проектировать и осуществлять художественно-педагогическую деятельность на основе и средствами народного творчества, анализировать явления народного искусства с точки зрения их воспитательных возможностей </w:t>
            </w:r>
          </w:p>
          <w:p w:rsidRPr="00A64395" w:rsidR="00662C11" w:rsidP="00C132C7" w:rsidRDefault="00132185" w14:paraId="1B130D4B" wp14:textId="77777777">
            <w:pPr>
              <w:ind w:right="-102"/>
              <w:rPr>
                <w:b/>
                <w:u w:val="single"/>
              </w:rPr>
            </w:pPr>
            <w:r w:rsidRPr="00A64395">
              <w:rPr>
                <w:u w:val="single"/>
              </w:rPr>
              <w:t>Владеть:</w:t>
            </w:r>
            <w:r w:rsidR="00C132C7">
              <w:rPr>
                <w:u w:val="single"/>
              </w:rPr>
              <w:t xml:space="preserve"> </w:t>
            </w:r>
            <w:r w:rsidRPr="00A64395">
              <w:t xml:space="preserve">основными формами и методами </w:t>
            </w:r>
            <w:r w:rsidRPr="00A64395" w:rsidR="00A64395">
              <w:t xml:space="preserve">популяризации НХТ, </w:t>
            </w:r>
            <w:r w:rsidRPr="00A64395">
              <w:t>этно</w:t>
            </w:r>
            <w:r w:rsidR="00C132C7">
              <w:t>культурного</w:t>
            </w:r>
            <w:r w:rsidRPr="00A64395">
              <w:t xml:space="preserve"> образования, этнопедагогики, педагогического руководства коллективом народного творчества</w:t>
            </w:r>
          </w:p>
        </w:tc>
        <w:tc>
          <w:tcPr>
            <w:tcW w:w="882" w:type="pct"/>
            <w:vAlign w:val="center"/>
          </w:tcPr>
          <w:p w:rsidRPr="003C461E" w:rsidR="00662C11" w:rsidP="00B639EA" w:rsidRDefault="00662C11" w14:paraId="3CF2D8B6" wp14:textId="77777777">
            <w:pPr>
              <w:jc w:val="center"/>
              <w:rPr>
                <w:sz w:val="22"/>
                <w:szCs w:val="22"/>
              </w:rPr>
            </w:pPr>
          </w:p>
        </w:tc>
      </w:tr>
      <w:tr xmlns:wp14="http://schemas.microsoft.com/office/word/2010/wordml" w:rsidRPr="003C461E" w:rsidR="00662C11" w:rsidTr="00662C11" w14:paraId="2FA369F0" wp14:textId="77777777">
        <w:trPr>
          <w:trHeight w:val="1607"/>
        </w:trPr>
        <w:tc>
          <w:tcPr>
            <w:tcW w:w="944" w:type="pct"/>
            <w:vMerge/>
            <w:vAlign w:val="center"/>
          </w:tcPr>
          <w:p w:rsidRPr="00662C11" w:rsidR="00662C11" w:rsidP="00B639EA" w:rsidRDefault="00662C11" w14:paraId="0FB78278" wp14:textId="77777777">
            <w:pPr>
              <w:jc w:val="center"/>
              <w:rPr>
                <w:b/>
              </w:rPr>
            </w:pPr>
          </w:p>
        </w:tc>
        <w:tc>
          <w:tcPr>
            <w:tcW w:w="3175" w:type="pct"/>
            <w:tcBorders>
              <w:bottom w:val="single" w:color="auto" w:sz="4" w:space="0"/>
            </w:tcBorders>
            <w:vAlign w:val="center"/>
          </w:tcPr>
          <w:p w:rsidRPr="00A64395" w:rsidR="002130DC" w:rsidP="002130DC" w:rsidRDefault="002130DC" w14:paraId="498BDCF2" wp14:textId="77777777">
            <w:pPr>
              <w:ind w:right="-102"/>
            </w:pPr>
            <w:r w:rsidRPr="00A64395">
              <w:rPr>
                <w:b/>
                <w:u w:val="single"/>
              </w:rPr>
              <w:t>Высокий</w:t>
            </w:r>
          </w:p>
          <w:p w:rsidRPr="00A64395" w:rsidR="002130DC" w:rsidP="002130DC" w:rsidRDefault="002130DC" w14:paraId="4590858E" wp14:textId="77777777">
            <w:pPr>
              <w:ind w:right="-102"/>
            </w:pPr>
            <w:r w:rsidRPr="00C132C7">
              <w:rPr>
                <w:u w:val="single"/>
              </w:rPr>
              <w:t>Знать</w:t>
            </w:r>
            <w:r w:rsidRPr="00A64395">
              <w:rPr>
                <w:u w:val="single"/>
              </w:rPr>
              <w:t>:</w:t>
            </w:r>
            <w:r w:rsidR="00C132C7">
              <w:rPr>
                <w:u w:val="single"/>
              </w:rPr>
              <w:t xml:space="preserve"> </w:t>
            </w:r>
            <w:r w:rsidRPr="00A64395" w:rsidR="004813ED">
              <w:t xml:space="preserve">основы теории народного искусства, современное состояние НХТ, </w:t>
            </w:r>
            <w:r w:rsidRPr="00A64395">
              <w:t>формы и методы этнокультурного образования, этнопедагогки, педагогического руководства коллективом народного творчества</w:t>
            </w:r>
          </w:p>
          <w:p w:rsidRPr="00A64395" w:rsidR="002130DC" w:rsidP="002130DC" w:rsidRDefault="002130DC" w14:paraId="70C8B35D" wp14:textId="77777777">
            <w:r w:rsidRPr="00C132C7">
              <w:rPr>
                <w:u w:val="single"/>
              </w:rPr>
              <w:t>Уметь</w:t>
            </w:r>
            <w:r w:rsidRPr="00A64395">
              <w:rPr>
                <w:u w:val="single"/>
              </w:rPr>
              <w:t>:</w:t>
            </w:r>
            <w:r w:rsidR="00C132C7">
              <w:rPr>
                <w:u w:val="single"/>
              </w:rPr>
              <w:t xml:space="preserve"> </w:t>
            </w:r>
            <w:r w:rsidRPr="00A64395" w:rsidR="004813ED">
              <w:t>осуществлять просветительскую деятельность в сфере НХТ</w:t>
            </w:r>
            <w:r w:rsidRPr="00A64395" w:rsidR="004813ED">
              <w:rPr>
                <w:b/>
              </w:rPr>
              <w:t xml:space="preserve">, </w:t>
            </w:r>
            <w:r w:rsidRPr="00A64395">
              <w:t>применять на практике</w:t>
            </w:r>
            <w:r w:rsidR="00C132C7">
              <w:t xml:space="preserve"> </w:t>
            </w:r>
            <w:r w:rsidRPr="00A64395">
              <w:rPr>
                <w:rFonts w:eastAsia="TimesNewRomanPSMT"/>
              </w:rPr>
              <w:t>формы и методы этнокультурного образования, этнопедагог</w:t>
            </w:r>
            <w:r w:rsidR="00C132C7">
              <w:rPr>
                <w:rFonts w:eastAsia="TimesNewRomanPSMT"/>
              </w:rPr>
              <w:t>и</w:t>
            </w:r>
            <w:r w:rsidRPr="00A64395">
              <w:rPr>
                <w:rFonts w:eastAsia="TimesNewRomanPSMT"/>
              </w:rPr>
              <w:t>ки, педагогического руководства коллективом народного творчества</w:t>
            </w:r>
          </w:p>
          <w:p w:rsidRPr="00A64395" w:rsidR="00662C11" w:rsidP="002130DC" w:rsidRDefault="002130DC" w14:paraId="65293F79" wp14:textId="77777777">
            <w:pPr>
              <w:ind w:right="-102"/>
              <w:rPr>
                <w:b/>
                <w:u w:val="single"/>
              </w:rPr>
            </w:pPr>
            <w:r w:rsidRPr="00C132C7">
              <w:rPr>
                <w:u w:val="single"/>
              </w:rPr>
              <w:t>Владеть</w:t>
            </w:r>
            <w:r w:rsidRPr="00A64395">
              <w:t>:</w:t>
            </w:r>
            <w:r w:rsidRPr="00A64395" w:rsidR="00A64395">
              <w:t xml:space="preserve"> основами просветительской деятельности в сфере НХТ,</w:t>
            </w:r>
            <w:r w:rsidRPr="00A64395">
              <w:t xml:space="preserve"> основными формами и методами этнокультурного образования, эт</w:t>
            </w:r>
            <w:r w:rsidRPr="00A64395">
              <w:lastRenderedPageBreak/>
              <w:t>нопедагог</w:t>
            </w:r>
            <w:r w:rsidR="00C132C7">
              <w:t>и</w:t>
            </w:r>
            <w:r w:rsidRPr="00A64395">
              <w:t>ки, педагогического руководства коллективом народного творчества</w:t>
            </w:r>
          </w:p>
        </w:tc>
        <w:tc>
          <w:tcPr>
            <w:tcW w:w="882" w:type="pct"/>
            <w:vAlign w:val="center"/>
          </w:tcPr>
          <w:p w:rsidRPr="003C461E" w:rsidR="00662C11" w:rsidP="00B639EA" w:rsidRDefault="00662C11" w14:paraId="1FC39945" wp14:textId="77777777">
            <w:pPr>
              <w:jc w:val="center"/>
              <w:rPr>
                <w:sz w:val="22"/>
                <w:szCs w:val="22"/>
              </w:rPr>
            </w:pPr>
          </w:p>
        </w:tc>
      </w:tr>
      <w:tr xmlns:wp14="http://schemas.microsoft.com/office/word/2010/wordml" w:rsidRPr="003C461E" w:rsidR="00B639EA" w:rsidTr="00662C11" w14:paraId="3A73B547" wp14:textId="77777777">
        <w:trPr>
          <w:trHeight w:val="270"/>
        </w:trPr>
        <w:tc>
          <w:tcPr>
            <w:tcW w:w="944" w:type="pct"/>
            <w:vMerge w:val="restart"/>
            <w:vAlign w:val="center"/>
          </w:tcPr>
          <w:p w:rsidRPr="008026D4" w:rsidR="00B639EA" w:rsidP="00B639EA" w:rsidRDefault="00B639EA" w14:paraId="0790D3AD" wp14:textId="77777777">
            <w:pPr>
              <w:jc w:val="center"/>
              <w:rPr>
                <w:b/>
              </w:rPr>
            </w:pPr>
            <w:r w:rsidRPr="008026D4">
              <w:rPr>
                <w:b/>
              </w:rPr>
              <w:lastRenderedPageBreak/>
              <w:t>ПК-7</w:t>
            </w:r>
          </w:p>
        </w:tc>
        <w:tc>
          <w:tcPr>
            <w:tcW w:w="3175" w:type="pct"/>
            <w:tcBorders>
              <w:bottom w:val="single" w:color="auto" w:sz="4" w:space="0"/>
            </w:tcBorders>
            <w:vAlign w:val="center"/>
          </w:tcPr>
          <w:p w:rsidRPr="00745858" w:rsidR="00B639EA" w:rsidP="00B639EA" w:rsidRDefault="00B639EA" w14:paraId="05F692AE" wp14:textId="77777777">
            <w:pPr>
              <w:ind w:right="-102"/>
              <w:rPr>
                <w:b/>
              </w:rPr>
            </w:pPr>
            <w:r w:rsidRPr="00745858">
              <w:rPr>
                <w:b/>
              </w:rPr>
              <w:t xml:space="preserve">Пороговый: </w:t>
            </w:r>
          </w:p>
          <w:p w:rsidRPr="00745858" w:rsidR="00B639EA" w:rsidP="00B639EA" w:rsidRDefault="00B639EA" w14:paraId="172FA0F0" wp14:textId="77777777">
            <w:pPr>
              <w:ind w:right="-102"/>
              <w:rPr>
                <w:b/>
              </w:rPr>
            </w:pPr>
            <w:r w:rsidRPr="00745858">
              <w:rPr>
                <w:b/>
              </w:rPr>
              <w:t xml:space="preserve">Знать: </w:t>
            </w:r>
            <w:r w:rsidRPr="00745858">
              <w:t xml:space="preserve">основы </w:t>
            </w:r>
            <w:r>
              <w:t xml:space="preserve">профессиональной деятельности </w:t>
            </w:r>
            <w:r w:rsidRPr="00745858">
              <w:t xml:space="preserve">художественного руководителя этнокультурного центра, клубного учреждения </w:t>
            </w:r>
            <w:r>
              <w:t>и других учреждений культуры</w:t>
            </w:r>
          </w:p>
          <w:p w:rsidR="00B639EA" w:rsidP="00B639EA" w:rsidRDefault="00B639EA" w14:paraId="1A1264BC" wp14:textId="77777777">
            <w:pPr>
              <w:ind w:right="-102"/>
              <w:rPr>
                <w:b/>
              </w:rPr>
            </w:pPr>
            <w:r w:rsidRPr="00745858">
              <w:rPr>
                <w:b/>
              </w:rPr>
              <w:t xml:space="preserve">Уметь: </w:t>
            </w:r>
            <w:r w:rsidRPr="00745858">
              <w:t xml:space="preserve">выполнять </w:t>
            </w:r>
            <w:r>
              <w:t xml:space="preserve">основные </w:t>
            </w:r>
            <w:r w:rsidRPr="00745858">
              <w:t>функции художественного руководителя этнокультурного центра, клубного учреждения и других учреждений культуры</w:t>
            </w:r>
          </w:p>
          <w:p w:rsidRPr="00F641F7" w:rsidR="00B639EA" w:rsidP="00B639EA" w:rsidRDefault="00B639EA" w14:paraId="3CE19F75" wp14:textId="77777777">
            <w:pPr>
              <w:ind w:right="-102"/>
              <w:rPr>
                <w:b/>
                <w:u w:val="single"/>
              </w:rPr>
            </w:pPr>
            <w:r w:rsidRPr="00745858">
              <w:rPr>
                <w:b/>
              </w:rPr>
              <w:t xml:space="preserve">Владеть: </w:t>
            </w:r>
            <w:r w:rsidRPr="00745858">
              <w:t>достаточными</w:t>
            </w:r>
            <w:r w:rsidR="00C132C7">
              <w:t xml:space="preserve"> </w:t>
            </w:r>
            <w:r>
              <w:t>способностями</w:t>
            </w:r>
            <w:r w:rsidRPr="00745858">
              <w:t xml:space="preserve"> выполнять функции художественного руководителя этнокультурного центра, клубного учреждения и других учреждений культуры</w:t>
            </w:r>
          </w:p>
        </w:tc>
        <w:tc>
          <w:tcPr>
            <w:tcW w:w="882" w:type="pct"/>
            <w:tcBorders>
              <w:bottom w:val="single" w:color="auto" w:sz="4" w:space="0"/>
            </w:tcBorders>
            <w:vAlign w:val="center"/>
          </w:tcPr>
          <w:p w:rsidRPr="003C461E" w:rsidR="00B639EA" w:rsidP="00B639EA" w:rsidRDefault="00B639EA" w14:paraId="3FBB9704" wp14:textId="77777777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xmlns:wp14="http://schemas.microsoft.com/office/word/2010/wordml" w:rsidRPr="003C461E" w:rsidR="00B639EA" w:rsidTr="00662C11" w14:paraId="726886F5" wp14:textId="77777777">
        <w:trPr>
          <w:trHeight w:val="270"/>
        </w:trPr>
        <w:tc>
          <w:tcPr>
            <w:tcW w:w="944" w:type="pct"/>
            <w:vMerge/>
            <w:vAlign w:val="center"/>
          </w:tcPr>
          <w:p w:rsidRPr="003C461E" w:rsidR="00B639EA" w:rsidP="00B639EA" w:rsidRDefault="00B639EA" w14:paraId="0562CB0E" wp14:textId="777777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75" w:type="pct"/>
            <w:tcBorders>
              <w:bottom w:val="single" w:color="auto" w:sz="4" w:space="0"/>
            </w:tcBorders>
            <w:vAlign w:val="center"/>
          </w:tcPr>
          <w:p w:rsidRPr="00745858" w:rsidR="00B639EA" w:rsidP="00B639EA" w:rsidRDefault="00B639EA" w14:paraId="0DCB2A60" wp14:textId="77777777">
            <w:pPr>
              <w:ind w:right="-102"/>
              <w:rPr>
                <w:b/>
              </w:rPr>
            </w:pPr>
            <w:r w:rsidRPr="00745858">
              <w:rPr>
                <w:b/>
              </w:rPr>
              <w:t xml:space="preserve">Повышенный: </w:t>
            </w:r>
          </w:p>
          <w:p w:rsidRPr="00745858" w:rsidR="00B639EA" w:rsidP="00B639EA" w:rsidRDefault="00B639EA" w14:paraId="3E669E55" wp14:textId="77777777">
            <w:pPr>
              <w:ind w:right="-102"/>
              <w:rPr>
                <w:b/>
              </w:rPr>
            </w:pPr>
            <w:r w:rsidRPr="00745858">
              <w:rPr>
                <w:b/>
              </w:rPr>
              <w:t xml:space="preserve">Знать: </w:t>
            </w:r>
            <w:r w:rsidRPr="00653543">
              <w:t>некоторые особенности</w:t>
            </w:r>
            <w:r w:rsidR="00C132C7">
              <w:t xml:space="preserve"> </w:t>
            </w:r>
            <w:r w:rsidRPr="00745858">
              <w:t>профессиональной деятельности художественного руководителя этнокультурного центра, клубного учреждения и других учреждений культуры</w:t>
            </w:r>
          </w:p>
          <w:p w:rsidRPr="00745858" w:rsidR="00B639EA" w:rsidP="00B639EA" w:rsidRDefault="00B639EA" w14:paraId="13FB2AD1" wp14:textId="77777777">
            <w:pPr>
              <w:ind w:right="-102"/>
              <w:rPr>
                <w:b/>
              </w:rPr>
            </w:pPr>
            <w:r w:rsidRPr="00745858">
              <w:rPr>
                <w:b/>
              </w:rPr>
              <w:t xml:space="preserve">Уметь: </w:t>
            </w:r>
            <w:r w:rsidRPr="00745858">
              <w:t>выполнять основн</w:t>
            </w:r>
            <w:r>
              <w:t>ой комплекс</w:t>
            </w:r>
            <w:r w:rsidRPr="00745858">
              <w:t xml:space="preserve"> функци</w:t>
            </w:r>
            <w:r>
              <w:t>й</w:t>
            </w:r>
            <w:r w:rsidRPr="00745858">
              <w:t xml:space="preserve"> художественного руководителя этнокультурного центра, клубного учреждения и других учреждений культуры</w:t>
            </w:r>
          </w:p>
          <w:p w:rsidRPr="00745858" w:rsidR="00B639EA" w:rsidP="00B639EA" w:rsidRDefault="00B639EA" w14:paraId="0E11A838" wp14:textId="77777777">
            <w:pPr>
              <w:ind w:right="-102"/>
              <w:rPr>
                <w:b/>
              </w:rPr>
            </w:pPr>
            <w:r w:rsidRPr="00745858">
              <w:rPr>
                <w:b/>
              </w:rPr>
              <w:t xml:space="preserve">Владеть: </w:t>
            </w:r>
            <w:r w:rsidRPr="00653543">
              <w:t>развитыми</w:t>
            </w:r>
            <w:r w:rsidR="00C132C7">
              <w:t xml:space="preserve"> </w:t>
            </w:r>
            <w:r w:rsidRPr="00745858">
              <w:t>способностями</w:t>
            </w:r>
            <w:r>
              <w:t xml:space="preserve"> выполнения</w:t>
            </w:r>
            <w:r w:rsidRPr="00745858">
              <w:t xml:space="preserve"> функци</w:t>
            </w:r>
            <w:r>
              <w:t>й</w:t>
            </w:r>
            <w:r w:rsidRPr="00745858">
              <w:t xml:space="preserve"> художественного руководителя этнокультурного центра, клубного учреждения и других учреждений культуры</w:t>
            </w:r>
          </w:p>
        </w:tc>
        <w:tc>
          <w:tcPr>
            <w:tcW w:w="882" w:type="pct"/>
            <w:tcBorders>
              <w:bottom w:val="single" w:color="auto" w:sz="4" w:space="0"/>
            </w:tcBorders>
            <w:vAlign w:val="center"/>
          </w:tcPr>
          <w:p w:rsidRPr="003C461E" w:rsidR="00B639EA" w:rsidP="00B639EA" w:rsidRDefault="00B639EA" w14:paraId="3DBC946E" wp14:textId="77777777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xmlns:wp14="http://schemas.microsoft.com/office/word/2010/wordml" w:rsidRPr="003C461E" w:rsidR="00B639EA" w:rsidTr="00662C11" w14:paraId="6467D0E2" wp14:textId="77777777">
        <w:trPr>
          <w:trHeight w:val="270"/>
        </w:trPr>
        <w:tc>
          <w:tcPr>
            <w:tcW w:w="944" w:type="pct"/>
            <w:vMerge/>
            <w:vAlign w:val="center"/>
          </w:tcPr>
          <w:p w:rsidRPr="003C461E" w:rsidR="00B639EA" w:rsidP="00B639EA" w:rsidRDefault="00B639EA" w14:paraId="34CE0A41" wp14:textId="777777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75" w:type="pct"/>
            <w:tcBorders>
              <w:bottom w:val="single" w:color="auto" w:sz="4" w:space="0"/>
            </w:tcBorders>
            <w:vAlign w:val="center"/>
          </w:tcPr>
          <w:p w:rsidR="00B639EA" w:rsidP="00B639EA" w:rsidRDefault="00B639EA" w14:paraId="1B64994F" wp14:textId="77777777">
            <w:pPr>
              <w:ind w:right="-102"/>
              <w:rPr>
                <w:b/>
              </w:rPr>
            </w:pPr>
            <w:r>
              <w:rPr>
                <w:b/>
              </w:rPr>
              <w:t>Высокий</w:t>
            </w:r>
          </w:p>
          <w:p w:rsidRPr="00745858" w:rsidR="00B639EA" w:rsidP="00B639EA" w:rsidRDefault="00B639EA" w14:paraId="297CEE2C" wp14:textId="77777777">
            <w:pPr>
              <w:ind w:right="-102"/>
              <w:rPr>
                <w:b/>
              </w:rPr>
            </w:pPr>
            <w:r w:rsidRPr="00745858">
              <w:rPr>
                <w:b/>
              </w:rPr>
              <w:t xml:space="preserve">Знать: </w:t>
            </w:r>
            <w:r>
              <w:t>специфику</w:t>
            </w:r>
            <w:r w:rsidRPr="00745858">
              <w:t xml:space="preserve"> профессиональной деятельности художественного руководителя этнокультурного центра, клубного учреждения и других учреждений культуры</w:t>
            </w:r>
          </w:p>
          <w:p w:rsidRPr="00745858" w:rsidR="00B639EA" w:rsidP="00B639EA" w:rsidRDefault="00B639EA" w14:paraId="7CDC6A2D" wp14:textId="77777777">
            <w:pPr>
              <w:ind w:right="-102"/>
              <w:rPr>
                <w:b/>
              </w:rPr>
            </w:pPr>
            <w:r w:rsidRPr="00745858">
              <w:rPr>
                <w:b/>
              </w:rPr>
              <w:t xml:space="preserve">Уметь: </w:t>
            </w:r>
            <w:r w:rsidRPr="00745858">
              <w:t xml:space="preserve">выполнять </w:t>
            </w:r>
            <w:r>
              <w:t>весь комплекс</w:t>
            </w:r>
            <w:r w:rsidRPr="00745858">
              <w:t xml:space="preserve"> функци</w:t>
            </w:r>
            <w:r>
              <w:t>й</w:t>
            </w:r>
            <w:r w:rsidRPr="00745858">
              <w:t xml:space="preserve"> художественного руководителя этнокультурного центра, клубного учреждения и других учреждений культуры</w:t>
            </w:r>
          </w:p>
          <w:p w:rsidRPr="00745858" w:rsidR="00B639EA" w:rsidP="00C132C7" w:rsidRDefault="00B639EA" w14:paraId="4AE6D827" wp14:textId="77777777">
            <w:pPr>
              <w:ind w:right="-102"/>
              <w:rPr>
                <w:b/>
              </w:rPr>
            </w:pPr>
            <w:r w:rsidRPr="00745858">
              <w:rPr>
                <w:b/>
              </w:rPr>
              <w:t>Владеть</w:t>
            </w:r>
            <w:r w:rsidRPr="00653543">
              <w:t>: системой представлений о</w:t>
            </w:r>
            <w:r w:rsidR="00C132C7">
              <w:t xml:space="preserve"> </w:t>
            </w:r>
            <w:r>
              <w:t>выполнении</w:t>
            </w:r>
            <w:r w:rsidRPr="00745858">
              <w:t xml:space="preserve"> функци</w:t>
            </w:r>
            <w:r>
              <w:t>й</w:t>
            </w:r>
            <w:r w:rsidRPr="00745858">
              <w:t xml:space="preserve"> художественного руководителя этнокультурного центра, клубного учреждения и других учреждений культуры</w:t>
            </w:r>
          </w:p>
        </w:tc>
        <w:tc>
          <w:tcPr>
            <w:tcW w:w="882" w:type="pct"/>
            <w:vAlign w:val="center"/>
          </w:tcPr>
          <w:p w:rsidRPr="003C461E" w:rsidR="00B639EA" w:rsidP="00B639EA" w:rsidRDefault="00B639EA" w14:paraId="457819E7" wp14:textId="77777777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xmlns:wp14="http://schemas.microsoft.com/office/word/2010/wordml" w:rsidRPr="003C461E" w:rsidR="00B639EA" w:rsidTr="00662C11" w14:paraId="42058583" wp14:textId="77777777">
        <w:trPr>
          <w:trHeight w:val="270"/>
        </w:trPr>
        <w:tc>
          <w:tcPr>
            <w:tcW w:w="944" w:type="pct"/>
            <w:vMerge w:val="restart"/>
            <w:vAlign w:val="center"/>
          </w:tcPr>
          <w:p w:rsidRPr="004D2E22" w:rsidR="00B639EA" w:rsidP="00B639EA" w:rsidRDefault="00B639EA" w14:paraId="575FA5A0" wp14:textId="77777777">
            <w:pPr>
              <w:jc w:val="center"/>
            </w:pPr>
            <w:r w:rsidRPr="004D2E22">
              <w:rPr>
                <w:b/>
              </w:rPr>
              <w:t>ПК-8</w:t>
            </w:r>
          </w:p>
        </w:tc>
        <w:tc>
          <w:tcPr>
            <w:tcW w:w="3175" w:type="pct"/>
            <w:tcBorders>
              <w:bottom w:val="single" w:color="auto" w:sz="4" w:space="0"/>
            </w:tcBorders>
            <w:vAlign w:val="center"/>
          </w:tcPr>
          <w:p w:rsidRPr="004D2E22" w:rsidR="00B639EA" w:rsidP="00B639EA" w:rsidRDefault="00B639EA" w14:paraId="7BA44F7E" wp14:textId="77777777">
            <w:pPr>
              <w:contextualSpacing/>
              <w:rPr>
                <w:b/>
              </w:rPr>
            </w:pPr>
            <w:r w:rsidRPr="004D2E22">
              <w:rPr>
                <w:b/>
              </w:rPr>
              <w:t xml:space="preserve">Пороговый: </w:t>
            </w:r>
          </w:p>
          <w:p w:rsidRPr="004D2E22" w:rsidR="00B639EA" w:rsidP="00B639EA" w:rsidRDefault="00B639EA" w14:paraId="314A8DB1" wp14:textId="77777777">
            <w:r>
              <w:rPr>
                <w:u w:val="single"/>
              </w:rPr>
              <w:t>Зна</w:t>
            </w:r>
            <w:r w:rsidRPr="004D2E22">
              <w:rPr>
                <w:u w:val="single"/>
              </w:rPr>
              <w:t>т</w:t>
            </w:r>
            <w:r>
              <w:rPr>
                <w:u w:val="single"/>
              </w:rPr>
              <w:t>ь</w:t>
            </w:r>
            <w:r w:rsidRPr="004D2E22">
              <w:rPr>
                <w:u w:val="single"/>
              </w:rPr>
              <w:t>:</w:t>
            </w:r>
            <w:r w:rsidRPr="004D2E22">
              <w:t xml:space="preserve"> основы организации художественно-творческой деятельности фольклорного коллектива, связанной с освоением одного из видов народного искусства</w:t>
            </w:r>
          </w:p>
          <w:p w:rsidRPr="004D2E22" w:rsidR="00B639EA" w:rsidP="00B639EA" w:rsidRDefault="00B639EA" w14:paraId="005C8A66" wp14:textId="77777777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u w:val="single"/>
              </w:rPr>
              <w:t>Уме</w:t>
            </w:r>
            <w:r w:rsidRPr="004D2E22">
              <w:rPr>
                <w:u w:val="single"/>
              </w:rPr>
              <w:t>т</w:t>
            </w:r>
            <w:r>
              <w:rPr>
                <w:u w:val="single"/>
              </w:rPr>
              <w:t>ь</w:t>
            </w:r>
            <w:r w:rsidRPr="004D2E22">
              <w:rPr>
                <w:u w:val="single"/>
              </w:rPr>
              <w:t>:</w:t>
            </w:r>
            <w:r w:rsidR="00C132C7">
              <w:rPr>
                <w:u w:val="single"/>
              </w:rPr>
              <w:t xml:space="preserve"> </w:t>
            </w:r>
            <w:r w:rsidRPr="004D2E22">
              <w:t>осуществлять руководство исполнительским и художественно-педагогическим процессом</w:t>
            </w:r>
          </w:p>
          <w:p w:rsidRPr="004D2E22" w:rsidR="00B639EA" w:rsidP="00C132C7" w:rsidRDefault="00B639EA" w14:paraId="337CECB4" wp14:textId="77777777">
            <w:pPr>
              <w:contextualSpacing/>
              <w:rPr>
                <w:b/>
              </w:rPr>
            </w:pPr>
            <w:r>
              <w:rPr>
                <w:u w:val="single"/>
              </w:rPr>
              <w:t>Владе</w:t>
            </w:r>
            <w:r w:rsidRPr="004D2E22">
              <w:rPr>
                <w:u w:val="single"/>
              </w:rPr>
              <w:t>т</w:t>
            </w:r>
            <w:r>
              <w:rPr>
                <w:u w:val="single"/>
              </w:rPr>
              <w:t>ь</w:t>
            </w:r>
            <w:r w:rsidRPr="004D2E22">
              <w:rPr>
                <w:u w:val="single"/>
              </w:rPr>
              <w:t>:</w:t>
            </w:r>
            <w:r w:rsidR="00C132C7">
              <w:rPr>
                <w:u w:val="single"/>
              </w:rPr>
              <w:t xml:space="preserve"> </w:t>
            </w:r>
            <w:r w:rsidRPr="004D2E22">
              <w:t>методами построения художественно-творческой деятельности фольклорного коллектива, с учётом и на основе локальных этнохудожественных традиций</w:t>
            </w:r>
          </w:p>
        </w:tc>
        <w:tc>
          <w:tcPr>
            <w:tcW w:w="882" w:type="pct"/>
            <w:tcBorders>
              <w:bottom w:val="single" w:color="auto" w:sz="4" w:space="0"/>
            </w:tcBorders>
            <w:vAlign w:val="center"/>
          </w:tcPr>
          <w:p w:rsidRPr="003C461E" w:rsidR="00B639EA" w:rsidP="00B639EA" w:rsidRDefault="00B639EA" w14:paraId="1F809139" wp14:textId="77777777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xmlns:wp14="http://schemas.microsoft.com/office/word/2010/wordml" w:rsidRPr="003C461E" w:rsidR="00B639EA" w:rsidTr="00662C11" w14:paraId="3D7A20D9" wp14:textId="77777777">
        <w:trPr>
          <w:trHeight w:val="270"/>
        </w:trPr>
        <w:tc>
          <w:tcPr>
            <w:tcW w:w="944" w:type="pct"/>
            <w:vMerge/>
            <w:vAlign w:val="center"/>
          </w:tcPr>
          <w:p w:rsidRPr="003C461E" w:rsidR="00B639EA" w:rsidP="00B639EA" w:rsidRDefault="00B639EA" w14:paraId="62EBF3C5" wp14:textId="777777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75" w:type="pct"/>
            <w:tcBorders>
              <w:bottom w:val="single" w:color="auto" w:sz="4" w:space="0"/>
            </w:tcBorders>
            <w:vAlign w:val="center"/>
          </w:tcPr>
          <w:p w:rsidRPr="004D2E22" w:rsidR="00B639EA" w:rsidP="00B639EA" w:rsidRDefault="00B639EA" w14:paraId="3C904435" wp14:textId="77777777">
            <w:pPr>
              <w:contextualSpacing/>
              <w:rPr>
                <w:b/>
              </w:rPr>
            </w:pPr>
            <w:r w:rsidRPr="004D2E22">
              <w:rPr>
                <w:b/>
              </w:rPr>
              <w:t xml:space="preserve">Повышенный: </w:t>
            </w:r>
          </w:p>
          <w:p w:rsidRPr="004D2E22" w:rsidR="00B639EA" w:rsidP="00B639EA" w:rsidRDefault="00B639EA" w14:paraId="0724E6DA" wp14:textId="77777777">
            <w:r>
              <w:rPr>
                <w:u w:val="single"/>
              </w:rPr>
              <w:t>Зна</w:t>
            </w:r>
            <w:r w:rsidRPr="004D2E22">
              <w:rPr>
                <w:u w:val="single"/>
              </w:rPr>
              <w:t>т</w:t>
            </w:r>
            <w:r>
              <w:rPr>
                <w:u w:val="single"/>
              </w:rPr>
              <w:t>ь</w:t>
            </w:r>
            <w:r w:rsidRPr="004D2E22">
              <w:t>: основные закономерности развития личности средствами народного искусства</w:t>
            </w:r>
          </w:p>
          <w:p w:rsidRPr="004D2E22" w:rsidR="00B639EA" w:rsidP="00B639EA" w:rsidRDefault="00B639EA" w14:paraId="39C94A5C" wp14:textId="77777777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u w:val="single"/>
              </w:rPr>
              <w:t>Уме</w:t>
            </w:r>
            <w:r w:rsidRPr="004D2E22">
              <w:rPr>
                <w:u w:val="single"/>
              </w:rPr>
              <w:t>т</w:t>
            </w:r>
            <w:r>
              <w:rPr>
                <w:u w:val="single"/>
              </w:rPr>
              <w:t>ь</w:t>
            </w:r>
            <w:r w:rsidRPr="004D2E22">
              <w:rPr>
                <w:u w:val="single"/>
              </w:rPr>
              <w:t>:</w:t>
            </w:r>
            <w:r w:rsidR="00C132C7">
              <w:rPr>
                <w:u w:val="single"/>
              </w:rPr>
              <w:t xml:space="preserve"> </w:t>
            </w:r>
            <w:r w:rsidRPr="004D2E22">
              <w:t xml:space="preserve">применять комплексный подход к освоению традиционной НХК, руководить художественно-творческой и воспитательной работой в фольклорном коллективе </w:t>
            </w:r>
          </w:p>
          <w:p w:rsidRPr="00F641F7" w:rsidR="00B639EA" w:rsidP="00B639EA" w:rsidRDefault="00B639EA" w14:paraId="7B91B21C" wp14:textId="77777777">
            <w:pPr>
              <w:ind w:right="-102"/>
              <w:rPr>
                <w:b/>
                <w:u w:val="single"/>
              </w:rPr>
            </w:pPr>
            <w:r>
              <w:rPr>
                <w:u w:val="single"/>
              </w:rPr>
              <w:t>Влад</w:t>
            </w:r>
            <w:r w:rsidRPr="004D2E22">
              <w:rPr>
                <w:u w:val="single"/>
              </w:rPr>
              <w:t>ет</w:t>
            </w:r>
            <w:r>
              <w:rPr>
                <w:u w:val="single"/>
              </w:rPr>
              <w:t>ь</w:t>
            </w:r>
            <w:r w:rsidRPr="004D2E22">
              <w:rPr>
                <w:u w:val="single"/>
              </w:rPr>
              <w:t>:</w:t>
            </w:r>
            <w:r w:rsidR="00C132C7">
              <w:rPr>
                <w:u w:val="single"/>
              </w:rPr>
              <w:t xml:space="preserve"> </w:t>
            </w:r>
            <w:r w:rsidRPr="004D2E22">
              <w:t>теоретическими и практическими основами руководства, организации и осуществления художественно-творческой деятельности фольклорного коллектива.</w:t>
            </w:r>
          </w:p>
        </w:tc>
        <w:tc>
          <w:tcPr>
            <w:tcW w:w="882" w:type="pct"/>
            <w:tcBorders>
              <w:bottom w:val="single" w:color="auto" w:sz="4" w:space="0"/>
            </w:tcBorders>
            <w:vAlign w:val="center"/>
          </w:tcPr>
          <w:p w:rsidRPr="003C461E" w:rsidR="00B639EA" w:rsidP="00B639EA" w:rsidRDefault="00B639EA" w14:paraId="274BD85E" wp14:textId="77777777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xmlns:wp14="http://schemas.microsoft.com/office/word/2010/wordml" w:rsidRPr="003C461E" w:rsidR="00B639EA" w:rsidTr="00662C11" w14:paraId="3CA618B1" wp14:textId="77777777">
        <w:trPr>
          <w:trHeight w:val="270"/>
        </w:trPr>
        <w:tc>
          <w:tcPr>
            <w:tcW w:w="944" w:type="pct"/>
            <w:vMerge/>
            <w:tcBorders>
              <w:bottom w:val="single" w:color="auto" w:sz="4" w:space="0"/>
            </w:tcBorders>
            <w:vAlign w:val="center"/>
          </w:tcPr>
          <w:p w:rsidRPr="003C461E" w:rsidR="00B639EA" w:rsidP="00B639EA" w:rsidRDefault="00B639EA" w14:paraId="6D98A12B" wp14:textId="777777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75" w:type="pct"/>
            <w:tcBorders>
              <w:bottom w:val="single" w:color="auto" w:sz="4" w:space="0"/>
            </w:tcBorders>
            <w:vAlign w:val="center"/>
          </w:tcPr>
          <w:p w:rsidR="00B639EA" w:rsidP="00B639EA" w:rsidRDefault="00B639EA" w14:paraId="22215E6A" wp14:textId="77777777">
            <w:pPr>
              <w:rPr>
                <w:b/>
              </w:rPr>
            </w:pPr>
            <w:r w:rsidRPr="004D2E22">
              <w:rPr>
                <w:b/>
              </w:rPr>
              <w:t xml:space="preserve">Высокий </w:t>
            </w:r>
          </w:p>
          <w:p w:rsidRPr="004D2E22" w:rsidR="00B639EA" w:rsidP="00B639EA" w:rsidRDefault="00B639EA" w14:paraId="6A2DF0E0" wp14:textId="77777777">
            <w:r>
              <w:rPr>
                <w:b/>
              </w:rPr>
              <w:t xml:space="preserve">Знать: </w:t>
            </w:r>
            <w:r w:rsidRPr="004D2E22">
              <w:t>закономерности</w:t>
            </w:r>
            <w:r>
              <w:t xml:space="preserve"> построения художественно-педагогического процесса </w:t>
            </w:r>
            <w:r w:rsidRPr="004D2E22">
              <w:t>и воспитательной работой в фольклорном коллективе</w:t>
            </w:r>
            <w:r>
              <w:t xml:space="preserve">, </w:t>
            </w:r>
            <w:r w:rsidRPr="004D2E22">
              <w:t xml:space="preserve"> развития личности средствами народного искусства</w:t>
            </w:r>
          </w:p>
          <w:p w:rsidRPr="00653543" w:rsidR="00B639EA" w:rsidP="00B639EA" w:rsidRDefault="00B639EA" w14:paraId="121BCF09" wp14:textId="77777777">
            <w:r w:rsidRPr="0092584D">
              <w:rPr>
                <w:b/>
              </w:rPr>
              <w:t>Уметь:</w:t>
            </w:r>
            <w:r w:rsidR="00C132C7">
              <w:rPr>
                <w:b/>
              </w:rPr>
              <w:t xml:space="preserve"> </w:t>
            </w:r>
            <w:r w:rsidRPr="0092584D">
              <w:t xml:space="preserve">осуществлять </w:t>
            </w:r>
            <w:r w:rsidRPr="00653543">
              <w:t>руковод</w:t>
            </w:r>
            <w:r>
              <w:t>ство</w:t>
            </w:r>
            <w:r w:rsidRPr="00653543">
              <w:t xml:space="preserve"> художественно-творческой деятельностью коллектива народного художественного творчества с </w:t>
            </w:r>
            <w:r w:rsidRPr="00653543">
              <w:lastRenderedPageBreak/>
              <w:t>учетом особенностей его состава, локальных этнокультурных традиций и социокультурной среды</w:t>
            </w:r>
          </w:p>
          <w:p w:rsidRPr="00653543" w:rsidR="00B639EA" w:rsidP="00B639EA" w:rsidRDefault="00B639EA" w14:paraId="1B139C90" wp14:textId="77777777">
            <w:r>
              <w:rPr>
                <w:b/>
              </w:rPr>
              <w:t xml:space="preserve">Владеть </w:t>
            </w:r>
            <w:r w:rsidRPr="00653543">
              <w:t>способностью руководить художественно-творческой деятельностью коллектива народного художественного творчества с учетом особенностей его состава, локальных этнокультурных традиций и социокультурной среды</w:t>
            </w:r>
          </w:p>
          <w:p w:rsidRPr="00F641F7" w:rsidR="00B639EA" w:rsidP="00B639EA" w:rsidRDefault="00B639EA" w14:paraId="2946DB82" wp14:textId="77777777">
            <w:pPr>
              <w:rPr>
                <w:b/>
                <w:u w:val="single"/>
              </w:rPr>
            </w:pPr>
          </w:p>
        </w:tc>
        <w:tc>
          <w:tcPr>
            <w:tcW w:w="882" w:type="pct"/>
            <w:vAlign w:val="center"/>
          </w:tcPr>
          <w:p w:rsidRPr="003C461E" w:rsidR="00B639EA" w:rsidP="00B639EA" w:rsidRDefault="00B639EA" w14:paraId="00BC0FE7" wp14:textId="77777777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lastRenderedPageBreak/>
              <w:t>оценка 5</w:t>
            </w:r>
          </w:p>
        </w:tc>
      </w:tr>
      <w:tr xmlns:wp14="http://schemas.microsoft.com/office/word/2010/wordml" w:rsidRPr="003C461E" w:rsidR="00B639EA" w:rsidTr="00662C11" w14:paraId="7286DB94" wp14:textId="77777777">
        <w:trPr>
          <w:trHeight w:val="1329"/>
        </w:trPr>
        <w:tc>
          <w:tcPr>
            <w:tcW w:w="944" w:type="pct"/>
            <w:vMerge w:val="restart"/>
          </w:tcPr>
          <w:p w:rsidR="00B639EA" w:rsidP="00B639EA" w:rsidRDefault="00B639EA" w14:paraId="4CBE69CB" wp14:textId="77777777">
            <w:pPr>
              <w:jc w:val="center"/>
            </w:pPr>
            <w:r w:rsidRPr="0092584D">
              <w:rPr>
                <w:b/>
              </w:rPr>
              <w:lastRenderedPageBreak/>
              <w:t>ПК-12</w:t>
            </w:r>
          </w:p>
        </w:tc>
        <w:tc>
          <w:tcPr>
            <w:tcW w:w="3175" w:type="pct"/>
            <w:tcBorders>
              <w:bottom w:val="single" w:color="auto" w:sz="4" w:space="0"/>
            </w:tcBorders>
          </w:tcPr>
          <w:p w:rsidRPr="00F42933" w:rsidR="00B639EA" w:rsidP="00B639EA" w:rsidRDefault="00B639EA" w14:paraId="538A5C4B" wp14:textId="77777777">
            <w:pPr>
              <w:rPr>
                <w:b/>
              </w:rPr>
            </w:pPr>
            <w:r w:rsidRPr="00F42933">
              <w:rPr>
                <w:b/>
              </w:rPr>
              <w:t xml:space="preserve">Пороговый: </w:t>
            </w:r>
          </w:p>
          <w:p w:rsidR="00B639EA" w:rsidP="00B639EA" w:rsidRDefault="00B639EA" w14:paraId="2A44B4D9" wp14:textId="77777777">
            <w:r w:rsidRPr="00F42933">
              <w:rPr>
                <w:u w:val="single"/>
              </w:rPr>
              <w:t>Знать</w:t>
            </w:r>
            <w:r w:rsidRPr="00C132C7">
              <w:t>: некоторые</w:t>
            </w:r>
            <w:r w:rsidRPr="00F42933">
              <w:t xml:space="preserve"> основы планирова</w:t>
            </w:r>
            <w:r>
              <w:t>ния</w:t>
            </w:r>
            <w:r w:rsidRPr="00F42933">
              <w:t xml:space="preserve"> административно-организационн</w:t>
            </w:r>
            <w:r>
              <w:t>ой</w:t>
            </w:r>
            <w:r w:rsidRPr="00F42933">
              <w:t xml:space="preserve"> дея</w:t>
            </w:r>
            <w:r>
              <w:t>тельности</w:t>
            </w:r>
            <w:r w:rsidRPr="00F42933">
              <w:t xml:space="preserve"> учреждений и организаций, занимающихся развитием народной художественной культуры и народного художественного творчества</w:t>
            </w:r>
          </w:p>
          <w:p w:rsidRPr="00F42933" w:rsidR="00B639EA" w:rsidP="00B639EA" w:rsidRDefault="00B639EA" w14:paraId="7C0C0B8E" wp14:textId="77777777">
            <w:r w:rsidRPr="00F42933">
              <w:rPr>
                <w:u w:val="single"/>
              </w:rPr>
              <w:t>Уметь:</w:t>
            </w:r>
            <w:r w:rsidR="00C132C7">
              <w:rPr>
                <w:u w:val="single"/>
              </w:rPr>
              <w:t xml:space="preserve"> </w:t>
            </w:r>
            <w:r w:rsidRPr="00F42933">
              <w:t xml:space="preserve">планировать и осуществлять </w:t>
            </w:r>
            <w:r>
              <w:t>некоторые виды административно-организационной</w:t>
            </w:r>
            <w:r w:rsidRPr="00F42933">
              <w:t xml:space="preserve"> дея</w:t>
            </w:r>
            <w:r>
              <w:t>тельности</w:t>
            </w:r>
            <w:r w:rsidRPr="00F42933">
              <w:t xml:space="preserve"> учреждений и организаций, занимающихся развитием народной художественной культуры и народного художественного творчества </w:t>
            </w:r>
          </w:p>
          <w:p w:rsidR="00B639EA" w:rsidP="00B639EA" w:rsidRDefault="00B639EA" w14:paraId="25C550C9" wp14:textId="77777777">
            <w:r w:rsidRPr="00F42933">
              <w:rPr>
                <w:u w:val="single"/>
              </w:rPr>
              <w:t>Владеть:</w:t>
            </w:r>
            <w:r w:rsidR="00C132C7">
              <w:rPr>
                <w:u w:val="single"/>
              </w:rPr>
              <w:t xml:space="preserve"> </w:t>
            </w:r>
            <w:r w:rsidRPr="00B639EA">
              <w:t>отдельными</w:t>
            </w:r>
            <w:r w:rsidR="00C132C7">
              <w:t xml:space="preserve"> </w:t>
            </w:r>
            <w:r w:rsidRPr="00F42933">
              <w:t xml:space="preserve">методами </w:t>
            </w:r>
            <w:r>
              <w:t>планирования и осуществления административно-организационной</w:t>
            </w:r>
            <w:r w:rsidRPr="00F42933">
              <w:t xml:space="preserve"> дея</w:t>
            </w:r>
            <w:r>
              <w:t>тельности</w:t>
            </w:r>
            <w:r w:rsidRPr="00F42933">
              <w:t xml:space="preserve"> учреждений и организаций, занимающихся развитием народной художественной культуры и народного художественного творчества </w:t>
            </w:r>
          </w:p>
        </w:tc>
        <w:tc>
          <w:tcPr>
            <w:tcW w:w="882" w:type="pct"/>
            <w:tcBorders>
              <w:bottom w:val="single" w:color="auto" w:sz="4" w:space="0"/>
            </w:tcBorders>
            <w:vAlign w:val="center"/>
          </w:tcPr>
          <w:p w:rsidRPr="003C461E" w:rsidR="00B639EA" w:rsidP="00B639EA" w:rsidRDefault="00B639EA" w14:paraId="34A3917C" wp14:textId="77777777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xmlns:wp14="http://schemas.microsoft.com/office/word/2010/wordml" w:rsidRPr="003C461E" w:rsidR="00B639EA" w:rsidTr="00662C11" w14:paraId="7E849418" wp14:textId="77777777">
        <w:trPr>
          <w:trHeight w:val="1327"/>
        </w:trPr>
        <w:tc>
          <w:tcPr>
            <w:tcW w:w="944" w:type="pct"/>
            <w:vMerge/>
          </w:tcPr>
          <w:p w:rsidRPr="0092584D" w:rsidR="00B639EA" w:rsidP="00B639EA" w:rsidRDefault="00B639EA" w14:paraId="5997CC1D" wp14:textId="77777777">
            <w:pPr>
              <w:jc w:val="center"/>
              <w:rPr>
                <w:b/>
              </w:rPr>
            </w:pPr>
          </w:p>
        </w:tc>
        <w:tc>
          <w:tcPr>
            <w:tcW w:w="3175" w:type="pct"/>
            <w:tcBorders>
              <w:bottom w:val="single" w:color="auto" w:sz="4" w:space="0"/>
            </w:tcBorders>
          </w:tcPr>
          <w:p w:rsidRPr="00F42933" w:rsidR="00B639EA" w:rsidP="00B639EA" w:rsidRDefault="00B639EA" w14:paraId="22CAAD1F" wp14:textId="77777777">
            <w:pPr>
              <w:rPr>
                <w:b/>
              </w:rPr>
            </w:pPr>
            <w:r w:rsidRPr="00F42933">
              <w:rPr>
                <w:b/>
              </w:rPr>
              <w:t xml:space="preserve">Повышенный: </w:t>
            </w:r>
          </w:p>
          <w:p w:rsidRPr="00F42933" w:rsidR="00B639EA" w:rsidP="00B639EA" w:rsidRDefault="00B639EA" w14:paraId="15820050" wp14:textId="77777777">
            <w:r w:rsidRPr="00F42933">
              <w:rPr>
                <w:u w:val="single"/>
              </w:rPr>
              <w:t>Знать:</w:t>
            </w:r>
            <w:r w:rsidRPr="00F42933">
              <w:t xml:space="preserve"> основы планирования административно-организационной деятельности учреждений и организаций, занимающихся развитием народной художественной культуры и народного художественного творчества</w:t>
            </w:r>
          </w:p>
          <w:p w:rsidRPr="00F42933" w:rsidR="00B639EA" w:rsidP="00B639EA" w:rsidRDefault="00B639EA" w14:paraId="73F19B24" wp14:textId="77777777">
            <w:r w:rsidRPr="00F42933">
              <w:rPr>
                <w:u w:val="single"/>
              </w:rPr>
              <w:t>Уметь:</w:t>
            </w:r>
            <w:r w:rsidR="00C132C7">
              <w:rPr>
                <w:u w:val="single"/>
              </w:rPr>
              <w:t xml:space="preserve"> </w:t>
            </w:r>
            <w:r w:rsidRPr="00F42933">
              <w:t xml:space="preserve">планировать и осуществлять административно-организационную деятельность учреждений и организаций, занимающихся развитием народной художественной культуры и народного художественного творчества </w:t>
            </w:r>
          </w:p>
          <w:p w:rsidRPr="00154D60" w:rsidR="00B639EA" w:rsidP="00C132C7" w:rsidRDefault="00B639EA" w14:paraId="18DE6696" wp14:textId="77777777">
            <w:r w:rsidRPr="00F42933">
              <w:rPr>
                <w:u w:val="single"/>
              </w:rPr>
              <w:t>Владеть:</w:t>
            </w:r>
            <w:r w:rsidR="00C132C7">
              <w:rPr>
                <w:u w:val="single"/>
              </w:rPr>
              <w:t xml:space="preserve"> </w:t>
            </w:r>
            <w:r w:rsidRPr="00F42933">
              <w:t>методами планирования и осуществления административно-организационной деятельности учреждений и организаций, занимающихся развитием народной художественной культуры и народного художеств</w:t>
            </w:r>
            <w:r w:rsidR="00C132C7">
              <w:t>енного творчества</w:t>
            </w:r>
          </w:p>
        </w:tc>
        <w:tc>
          <w:tcPr>
            <w:tcW w:w="882" w:type="pct"/>
            <w:tcBorders>
              <w:bottom w:val="single" w:color="auto" w:sz="4" w:space="0"/>
            </w:tcBorders>
            <w:vAlign w:val="center"/>
          </w:tcPr>
          <w:p w:rsidRPr="003C461E" w:rsidR="00B639EA" w:rsidP="00B639EA" w:rsidRDefault="00B639EA" w14:paraId="5645B1A6" wp14:textId="77777777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xmlns:wp14="http://schemas.microsoft.com/office/word/2010/wordml" w:rsidRPr="003C461E" w:rsidR="00B639EA" w:rsidTr="00662C11" w14:paraId="174EBFF7" wp14:textId="77777777">
        <w:trPr>
          <w:trHeight w:val="1327"/>
        </w:trPr>
        <w:tc>
          <w:tcPr>
            <w:tcW w:w="944" w:type="pct"/>
            <w:vMerge/>
            <w:tcBorders>
              <w:bottom w:val="single" w:color="auto" w:sz="4" w:space="0"/>
            </w:tcBorders>
          </w:tcPr>
          <w:p w:rsidRPr="0092584D" w:rsidR="00B639EA" w:rsidP="00B639EA" w:rsidRDefault="00B639EA" w14:paraId="110FFD37" wp14:textId="77777777">
            <w:pPr>
              <w:jc w:val="center"/>
              <w:rPr>
                <w:b/>
              </w:rPr>
            </w:pPr>
          </w:p>
        </w:tc>
        <w:tc>
          <w:tcPr>
            <w:tcW w:w="3175" w:type="pct"/>
            <w:tcBorders>
              <w:bottom w:val="single" w:color="auto" w:sz="4" w:space="0"/>
            </w:tcBorders>
          </w:tcPr>
          <w:p w:rsidR="00B639EA" w:rsidP="00B639EA" w:rsidRDefault="00B639EA" w14:paraId="5B0B2630" wp14:textId="77777777">
            <w:pPr>
              <w:rPr>
                <w:b/>
              </w:rPr>
            </w:pPr>
            <w:r w:rsidRPr="00F42933">
              <w:rPr>
                <w:b/>
              </w:rPr>
              <w:t>Высокий</w:t>
            </w:r>
          </w:p>
          <w:p w:rsidRPr="00F42933" w:rsidR="00B639EA" w:rsidP="00B639EA" w:rsidRDefault="00B639EA" w14:paraId="695763FE" wp14:textId="77777777">
            <w:r w:rsidRPr="00C132C7">
              <w:rPr>
                <w:u w:val="single"/>
              </w:rPr>
              <w:t>Знать</w:t>
            </w:r>
            <w:r w:rsidRPr="00F42933">
              <w:rPr>
                <w:b/>
                <w:u w:val="single"/>
              </w:rPr>
              <w:t>:</w:t>
            </w:r>
            <w:r w:rsidR="00C132C7">
              <w:rPr>
                <w:b/>
                <w:u w:val="single"/>
              </w:rPr>
              <w:t xml:space="preserve"> </w:t>
            </w:r>
            <w:r>
              <w:t>систему</w:t>
            </w:r>
            <w:r w:rsidRPr="00F42933">
              <w:t xml:space="preserve"> планирования административно-организационной деятельности учреждений и организаций, занимающихся развитием народной художественной культуры и народного художественного творчества</w:t>
            </w:r>
          </w:p>
          <w:p w:rsidRPr="00F42933" w:rsidR="00B639EA" w:rsidP="00B639EA" w:rsidRDefault="00B639EA" w14:paraId="095D201E" wp14:textId="77777777">
            <w:r w:rsidRPr="00C132C7">
              <w:rPr>
                <w:u w:val="single"/>
              </w:rPr>
              <w:t>Уметь</w:t>
            </w:r>
            <w:r w:rsidRPr="00F42933">
              <w:rPr>
                <w:b/>
                <w:u w:val="single"/>
              </w:rPr>
              <w:t>:</w:t>
            </w:r>
            <w:r w:rsidR="00C132C7">
              <w:rPr>
                <w:b/>
                <w:u w:val="single"/>
              </w:rPr>
              <w:t xml:space="preserve"> </w:t>
            </w:r>
            <w:r w:rsidRPr="00B639EA">
              <w:t>комплексно</w:t>
            </w:r>
            <w:r w:rsidR="00C132C7">
              <w:t xml:space="preserve"> </w:t>
            </w:r>
            <w:r w:rsidRPr="00F42933">
              <w:t>планировать и осуществлять административно-</w:t>
            </w:r>
            <w:r w:rsidRPr="00C132C7">
              <w:t>организационную</w:t>
            </w:r>
            <w:r w:rsidRPr="00F42933">
              <w:t xml:space="preserve"> деятельность учреждений и организаций, занимающихся развитием народной художественной культуры и народного художественного творчества </w:t>
            </w:r>
          </w:p>
          <w:p w:rsidRPr="00154D60" w:rsidR="00B639EA" w:rsidP="00C132C7" w:rsidRDefault="00B639EA" w14:paraId="2128B74D" wp14:textId="77777777">
            <w:r w:rsidRPr="00C132C7">
              <w:rPr>
                <w:u w:val="single"/>
              </w:rPr>
              <w:t>Владеть</w:t>
            </w:r>
            <w:r w:rsidRPr="00F42933">
              <w:rPr>
                <w:b/>
                <w:u w:val="single"/>
              </w:rPr>
              <w:t>:</w:t>
            </w:r>
            <w:r w:rsidR="00C132C7">
              <w:rPr>
                <w:b/>
                <w:u w:val="single"/>
              </w:rPr>
              <w:t xml:space="preserve"> </w:t>
            </w:r>
            <w:r w:rsidRPr="00F42933">
              <w:t>методами планирования и осуществления административно-организационной деятельности учреждений и организаций, занимающихся развитием народной художественной культуры и народного художественного творчества</w:t>
            </w:r>
          </w:p>
        </w:tc>
        <w:tc>
          <w:tcPr>
            <w:tcW w:w="882" w:type="pct"/>
            <w:vAlign w:val="center"/>
          </w:tcPr>
          <w:p w:rsidRPr="003C461E" w:rsidR="00B639EA" w:rsidP="00B639EA" w:rsidRDefault="00B639EA" w14:paraId="50217BDC" wp14:textId="77777777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xmlns:wp14="http://schemas.microsoft.com/office/word/2010/wordml" w:rsidRPr="00C132C7" w:rsidR="00F641F7" w:rsidTr="00662C11" w14:paraId="43F421AC" wp14:textId="77777777">
        <w:trPr>
          <w:trHeight w:val="270"/>
        </w:trPr>
        <w:tc>
          <w:tcPr>
            <w:tcW w:w="4118" w:type="pct"/>
            <w:gridSpan w:val="2"/>
            <w:vAlign w:val="center"/>
          </w:tcPr>
          <w:p w:rsidRPr="00C132C7" w:rsidR="00F641F7" w:rsidP="00F641F7" w:rsidRDefault="00F641F7" w14:paraId="281D0257" wp14:textId="77777777">
            <w:pPr>
              <w:rPr>
                <w:b/>
                <w:sz w:val="22"/>
                <w:szCs w:val="22"/>
              </w:rPr>
            </w:pPr>
            <w:r w:rsidRPr="00C132C7">
              <w:rPr>
                <w:b/>
              </w:rPr>
              <w:t>Результирующая оценка</w:t>
            </w:r>
            <w:r w:rsidRPr="00C132C7">
              <w:t xml:space="preserve"> за работу на практике (среднее арифметическое значение от суммы полученных оценок)</w:t>
            </w:r>
          </w:p>
        </w:tc>
        <w:tc>
          <w:tcPr>
            <w:tcW w:w="882" w:type="pct"/>
            <w:vAlign w:val="center"/>
          </w:tcPr>
          <w:p w:rsidRPr="00C132C7" w:rsidR="00F641F7" w:rsidP="00F641F7" w:rsidRDefault="00F641F7" w14:paraId="6B699379" wp14:textId="77777777">
            <w:pPr>
              <w:jc w:val="center"/>
              <w:rPr>
                <w:sz w:val="22"/>
                <w:szCs w:val="22"/>
              </w:rPr>
            </w:pPr>
          </w:p>
        </w:tc>
      </w:tr>
    </w:tbl>
    <w:p xmlns:wp14="http://schemas.microsoft.com/office/word/2010/wordml" w:rsidR="002A2E4C" w:rsidP="006750F2" w:rsidRDefault="002A2E4C" w14:paraId="3FE9F23F" wp14:textId="77777777">
      <w:pPr>
        <w:ind w:firstLine="709"/>
        <w:rPr>
          <w:b/>
          <w:sz w:val="24"/>
          <w:szCs w:val="24"/>
        </w:rPr>
      </w:pPr>
    </w:p>
    <w:p xmlns:wp14="http://schemas.microsoft.com/office/word/2010/wordml" w:rsidR="00C132C7" w:rsidP="006750F2" w:rsidRDefault="00C132C7" w14:paraId="1F72F646" wp14:textId="77777777">
      <w:pPr>
        <w:ind w:firstLine="709"/>
        <w:rPr>
          <w:b/>
          <w:sz w:val="24"/>
          <w:szCs w:val="24"/>
        </w:rPr>
      </w:pPr>
    </w:p>
    <w:p xmlns:wp14="http://schemas.microsoft.com/office/word/2010/wordml" w:rsidR="00753085" w:rsidP="00CD02E1" w:rsidRDefault="00753085" w14:paraId="539954BF" wp14:textId="77777777">
      <w:pPr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6.О</w:t>
      </w:r>
      <w:r w:rsidRPr="00394B14">
        <w:rPr>
          <w:b/>
          <w:sz w:val="24"/>
          <w:szCs w:val="24"/>
        </w:rPr>
        <w:t xml:space="preserve">ЦЕНОЧНЫЕ СРЕДСТВА ДЛЯ СТУДЕНТОВ </w:t>
      </w:r>
      <w:r>
        <w:rPr>
          <w:b/>
          <w:sz w:val="24"/>
          <w:szCs w:val="24"/>
        </w:rPr>
        <w:t>С</w:t>
      </w:r>
      <w:r w:rsidRPr="00394B14">
        <w:rPr>
          <w:b/>
          <w:sz w:val="24"/>
          <w:szCs w:val="24"/>
        </w:rPr>
        <w:t>ОГРАНИЧЕННЫМИ ВОЗМОЖНОСТЯМИ ЗДОРОВЬЯ</w:t>
      </w:r>
    </w:p>
    <w:p xmlns:wp14="http://schemas.microsoft.com/office/word/2010/wordml" w:rsidRPr="00394B14" w:rsidR="00C132C7" w:rsidP="00CD02E1" w:rsidRDefault="00C132C7" w14:paraId="08CE6F91" wp14:textId="77777777">
      <w:pPr>
        <w:suppressAutoHyphens/>
        <w:rPr>
          <w:b/>
          <w:sz w:val="24"/>
          <w:szCs w:val="24"/>
        </w:rPr>
      </w:pPr>
    </w:p>
    <w:p xmlns:wp14="http://schemas.microsoft.com/office/word/2010/wordml" w:rsidRPr="00C132C7" w:rsidR="00753085" w:rsidP="00753085" w:rsidRDefault="00753085" w14:paraId="452662BE" wp14:textId="77777777">
      <w:pPr>
        <w:suppressAutoHyphens/>
        <w:jc w:val="both"/>
        <w:rPr>
          <w:sz w:val="24"/>
          <w:szCs w:val="24"/>
        </w:rPr>
      </w:pPr>
      <w:r w:rsidRPr="00911B8C">
        <w:rPr>
          <w:sz w:val="24"/>
          <w:szCs w:val="24"/>
        </w:rPr>
        <w:t xml:space="preserve">Оценочные средства для лиц с ограниченными возможностями здоровья выбираются с </w:t>
      </w:r>
      <w:r w:rsidR="00B639EA">
        <w:rPr>
          <w:sz w:val="24"/>
          <w:szCs w:val="24"/>
        </w:rPr>
        <w:t xml:space="preserve">учетом   их </w:t>
      </w:r>
      <w:r w:rsidRPr="00911B8C">
        <w:rPr>
          <w:sz w:val="24"/>
          <w:szCs w:val="24"/>
        </w:rPr>
        <w:t xml:space="preserve">психофизического развития, индивидуальных возможностей и </w:t>
      </w:r>
      <w:r w:rsidRPr="00256166">
        <w:rPr>
          <w:color w:val="FF0000"/>
          <w:sz w:val="24"/>
          <w:szCs w:val="24"/>
        </w:rPr>
        <w:t xml:space="preserve">состояния </w:t>
      </w:r>
      <w:r w:rsidRPr="00C132C7">
        <w:rPr>
          <w:sz w:val="24"/>
          <w:szCs w:val="24"/>
        </w:rPr>
        <w:t>здоровья.</w:t>
      </w:r>
    </w:p>
    <w:p xmlns:wp14="http://schemas.microsoft.com/office/word/2010/wordml" w:rsidRPr="00C132C7" w:rsidR="001568F1" w:rsidP="002F3CBB" w:rsidRDefault="001568F1" w14:paraId="61CDCEAD" wp14:textId="77777777">
      <w:pPr>
        <w:autoSpaceDE w:val="0"/>
        <w:autoSpaceDN w:val="0"/>
        <w:adjustRightInd w:val="0"/>
        <w:jc w:val="both"/>
        <w:rPr>
          <w:b/>
        </w:rPr>
      </w:pPr>
    </w:p>
    <w:p xmlns:wp14="http://schemas.microsoft.com/office/word/2010/wordml" w:rsidRPr="00C132C7" w:rsidR="00753085" w:rsidP="001568F1" w:rsidRDefault="00753085" w14:paraId="7F4956B1" wp14:textId="77777777">
      <w:pPr>
        <w:autoSpaceDE w:val="0"/>
        <w:autoSpaceDN w:val="0"/>
        <w:adjustRightInd w:val="0"/>
        <w:jc w:val="right"/>
        <w:rPr>
          <w:b/>
        </w:rPr>
      </w:pPr>
      <w:r w:rsidRPr="00C132C7">
        <w:rPr>
          <w:b/>
          <w:bCs/>
        </w:rPr>
        <w:t>Таблица 3</w:t>
      </w:r>
    </w:p>
    <w:tbl>
      <w:tblPr>
        <w:tblW w:w="9356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3969"/>
        <w:gridCol w:w="2977"/>
      </w:tblGrid>
      <w:tr xmlns:wp14="http://schemas.microsoft.com/office/word/2010/wordml" w:rsidRPr="00C132C7" w:rsidR="00753085" w:rsidTr="00CD02E1" w14:paraId="1DC58921" wp14:textId="77777777">
        <w:tc>
          <w:tcPr>
            <w:tcW w:w="2410" w:type="dxa"/>
          </w:tcPr>
          <w:p w:rsidRPr="00C132C7" w:rsidR="00753085" w:rsidP="002C534F" w:rsidRDefault="00753085" w14:paraId="42ED12B3" wp14:textId="77777777">
            <w:pPr>
              <w:jc w:val="center"/>
              <w:rPr>
                <w:b/>
              </w:rPr>
            </w:pPr>
            <w:r w:rsidRPr="00C132C7">
              <w:rPr>
                <w:b/>
              </w:rPr>
              <w:t>Категории студентов</w:t>
            </w:r>
          </w:p>
        </w:tc>
        <w:tc>
          <w:tcPr>
            <w:tcW w:w="3969" w:type="dxa"/>
          </w:tcPr>
          <w:p w:rsidRPr="00C132C7" w:rsidR="00753085" w:rsidP="002C534F" w:rsidRDefault="00753085" w14:paraId="493F2272" wp14:textId="77777777">
            <w:pPr>
              <w:jc w:val="center"/>
              <w:rPr>
                <w:b/>
              </w:rPr>
            </w:pPr>
            <w:r w:rsidRPr="00C132C7">
              <w:rPr>
                <w:b/>
              </w:rPr>
              <w:t>Виды оценочных средств</w:t>
            </w:r>
          </w:p>
        </w:tc>
        <w:tc>
          <w:tcPr>
            <w:tcW w:w="2977" w:type="dxa"/>
          </w:tcPr>
          <w:p w:rsidRPr="00C132C7" w:rsidR="00753085" w:rsidP="002C534F" w:rsidRDefault="00753085" w14:paraId="7A1386F1" wp14:textId="77777777">
            <w:pPr>
              <w:jc w:val="center"/>
              <w:rPr>
                <w:b/>
              </w:rPr>
            </w:pPr>
            <w:r w:rsidRPr="00C132C7">
              <w:rPr>
                <w:b/>
              </w:rPr>
              <w:t>Форма контроля</w:t>
            </w:r>
          </w:p>
        </w:tc>
      </w:tr>
      <w:tr xmlns:wp14="http://schemas.microsoft.com/office/word/2010/wordml" w:rsidRPr="00C132C7" w:rsidR="00753085" w:rsidTr="00CD02E1" w14:paraId="506E315D" wp14:textId="77777777">
        <w:tc>
          <w:tcPr>
            <w:tcW w:w="2410" w:type="dxa"/>
          </w:tcPr>
          <w:p w:rsidRPr="00C132C7" w:rsidR="00753085" w:rsidP="002C534F" w:rsidRDefault="00753085" w14:paraId="47675695" wp14:textId="77777777">
            <w:r w:rsidRPr="00C132C7">
              <w:t>С нарушением слуха</w:t>
            </w:r>
          </w:p>
        </w:tc>
        <w:tc>
          <w:tcPr>
            <w:tcW w:w="3969" w:type="dxa"/>
          </w:tcPr>
          <w:p w:rsidRPr="00C132C7" w:rsidR="00753085" w:rsidP="002C534F" w:rsidRDefault="00753085" w14:paraId="471CF01F" wp14:textId="77777777">
            <w:r w:rsidRPr="00C132C7">
              <w:t>Тесты, рефераты, контрольные вопросы</w:t>
            </w:r>
          </w:p>
        </w:tc>
        <w:tc>
          <w:tcPr>
            <w:tcW w:w="2977" w:type="dxa"/>
          </w:tcPr>
          <w:p w:rsidRPr="00C132C7" w:rsidR="00753085" w:rsidP="002C534F" w:rsidRDefault="00753085" w14:paraId="510C77B0" wp14:textId="77777777">
            <w:r w:rsidRPr="00C132C7">
              <w:t>Преимущественно письменная проверка</w:t>
            </w:r>
          </w:p>
        </w:tc>
      </w:tr>
      <w:tr xmlns:wp14="http://schemas.microsoft.com/office/word/2010/wordml" w:rsidRPr="00C132C7" w:rsidR="00753085" w:rsidTr="00CD02E1" w14:paraId="690B6F0E" wp14:textId="77777777">
        <w:tc>
          <w:tcPr>
            <w:tcW w:w="2410" w:type="dxa"/>
          </w:tcPr>
          <w:p w:rsidRPr="00C132C7" w:rsidR="00753085" w:rsidP="002C534F" w:rsidRDefault="00753085" w14:paraId="733F380B" wp14:textId="77777777">
            <w:r w:rsidRPr="00C132C7">
              <w:lastRenderedPageBreak/>
              <w:t>С нарушением зрения</w:t>
            </w:r>
          </w:p>
        </w:tc>
        <w:tc>
          <w:tcPr>
            <w:tcW w:w="3969" w:type="dxa"/>
          </w:tcPr>
          <w:p w:rsidRPr="00C132C7" w:rsidR="00753085" w:rsidP="002C534F" w:rsidRDefault="00753085" w14:paraId="4443221E" wp14:textId="77777777">
            <w:r w:rsidRPr="00C132C7">
              <w:t>Контрольные вопросы</w:t>
            </w:r>
          </w:p>
        </w:tc>
        <w:tc>
          <w:tcPr>
            <w:tcW w:w="2977" w:type="dxa"/>
          </w:tcPr>
          <w:p w:rsidRPr="00C132C7" w:rsidR="00753085" w:rsidP="002C534F" w:rsidRDefault="00753085" w14:paraId="50143038" wp14:textId="77777777">
            <w:r w:rsidRPr="00C132C7">
              <w:t>Преимущественно устная проверка (индивидуально)</w:t>
            </w:r>
          </w:p>
        </w:tc>
      </w:tr>
      <w:tr xmlns:wp14="http://schemas.microsoft.com/office/word/2010/wordml" w:rsidRPr="00C132C7" w:rsidR="00753085" w:rsidTr="00CD02E1" w14:paraId="13E7B6C8" wp14:textId="77777777">
        <w:tc>
          <w:tcPr>
            <w:tcW w:w="2410" w:type="dxa"/>
          </w:tcPr>
          <w:p w:rsidRPr="00C132C7" w:rsidR="00753085" w:rsidP="002C534F" w:rsidRDefault="00753085" w14:paraId="52DB737E" wp14:textId="77777777">
            <w:r w:rsidRPr="00C132C7">
              <w:t>С нарушением опорно- двигательного аппарата</w:t>
            </w:r>
          </w:p>
        </w:tc>
        <w:tc>
          <w:tcPr>
            <w:tcW w:w="3969" w:type="dxa"/>
          </w:tcPr>
          <w:p w:rsidRPr="00C132C7" w:rsidR="00753085" w:rsidP="002C534F" w:rsidRDefault="00753085" w14:paraId="4BCCA488" wp14:textId="77777777">
            <w:r w:rsidRPr="00C132C7">
              <w:t>Решение тестов, контрольные вопросы дистанционно.</w:t>
            </w:r>
          </w:p>
        </w:tc>
        <w:tc>
          <w:tcPr>
            <w:tcW w:w="2977" w:type="dxa"/>
          </w:tcPr>
          <w:p w:rsidRPr="00C132C7" w:rsidR="00753085" w:rsidP="002C534F" w:rsidRDefault="00753085" w14:paraId="285FA5B9" wp14:textId="77777777">
            <w:r w:rsidRPr="00C132C7">
              <w:t>Письменная проверка, организация контроля с использование информационно-коммуникационных технологий.</w:t>
            </w:r>
          </w:p>
        </w:tc>
      </w:tr>
    </w:tbl>
    <w:p xmlns:wp14="http://schemas.microsoft.com/office/word/2010/wordml" w:rsidRPr="002E2CF2" w:rsidR="00CD02E1" w:rsidP="00CD02E1" w:rsidRDefault="00CD02E1" w14:paraId="6BB9E253" wp14:textId="77777777">
      <w:pPr>
        <w:rPr>
          <w:b/>
          <w:sz w:val="24"/>
          <w:szCs w:val="24"/>
        </w:rPr>
      </w:pPr>
    </w:p>
    <w:p xmlns:wp14="http://schemas.microsoft.com/office/word/2010/wordml" w:rsidRPr="00423CD7" w:rsidR="000578EA" w:rsidP="00CD02E1" w:rsidRDefault="00753085" w14:paraId="0F381F69" wp14:textId="77777777">
      <w:pPr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Pr="00423CD7" w:rsidR="000578EA">
        <w:rPr>
          <w:b/>
          <w:sz w:val="24"/>
          <w:szCs w:val="24"/>
        </w:rPr>
        <w:t xml:space="preserve">. ОБЪЕМ ПРАКТИКИ </w:t>
      </w:r>
    </w:p>
    <w:p xmlns:wp14="http://schemas.microsoft.com/office/word/2010/wordml" w:rsidRPr="00474DC8" w:rsidR="000578EA" w:rsidP="000578EA" w:rsidRDefault="000578EA" w14:paraId="62C3F495" wp14:textId="77777777">
      <w:pPr>
        <w:jc w:val="right"/>
        <w:rPr>
          <w:b/>
          <w:sz w:val="24"/>
          <w:szCs w:val="24"/>
        </w:rPr>
      </w:pPr>
      <w:r w:rsidRPr="00474DC8">
        <w:rPr>
          <w:b/>
          <w:sz w:val="24"/>
          <w:szCs w:val="24"/>
        </w:rPr>
        <w:t xml:space="preserve">Таблица </w:t>
      </w:r>
      <w:r w:rsidRPr="00474DC8" w:rsidR="00753085">
        <w:rPr>
          <w:b/>
          <w:sz w:val="24"/>
          <w:szCs w:val="24"/>
        </w:rPr>
        <w:t>4</w:t>
      </w:r>
    </w:p>
    <w:tbl>
      <w:tblPr>
        <w:tblW w:w="494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2771"/>
        <w:gridCol w:w="1183"/>
        <w:gridCol w:w="1190"/>
        <w:gridCol w:w="1305"/>
        <w:gridCol w:w="1306"/>
        <w:gridCol w:w="1709"/>
      </w:tblGrid>
      <w:tr xmlns:wp14="http://schemas.microsoft.com/office/word/2010/wordml" w:rsidRPr="007026B2" w:rsidR="000578EA" w:rsidTr="00CD02E1" w14:paraId="18374765" wp14:textId="77777777">
        <w:trPr>
          <w:jc w:val="center"/>
        </w:trPr>
        <w:tc>
          <w:tcPr>
            <w:tcW w:w="2770" w:type="dxa"/>
            <w:vMerge w:val="restart"/>
          </w:tcPr>
          <w:p w:rsidRPr="00EE58C8" w:rsidR="000578EA" w:rsidP="000578EA" w:rsidRDefault="000578EA" w14:paraId="34D17D81" wp14:textId="77777777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 xml:space="preserve">Показатель объема </w:t>
            </w:r>
          </w:p>
        </w:tc>
        <w:tc>
          <w:tcPr>
            <w:tcW w:w="4984" w:type="dxa"/>
            <w:gridSpan w:val="4"/>
          </w:tcPr>
          <w:p w:rsidRPr="00EE58C8" w:rsidR="000578EA" w:rsidP="000578EA" w:rsidRDefault="000578EA" w14:paraId="336F763D" wp14:textId="77777777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Семестры</w:t>
            </w:r>
          </w:p>
        </w:tc>
        <w:tc>
          <w:tcPr>
            <w:tcW w:w="1709" w:type="dxa"/>
            <w:vMerge w:val="restart"/>
          </w:tcPr>
          <w:p w:rsidRPr="00EE58C8" w:rsidR="000578EA" w:rsidP="000578EA" w:rsidRDefault="000578EA" w14:paraId="03695DF0" wp14:textId="77777777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Общая трудоемкость</w:t>
            </w:r>
          </w:p>
        </w:tc>
      </w:tr>
      <w:tr xmlns:wp14="http://schemas.microsoft.com/office/word/2010/wordml" w:rsidRPr="007026B2" w:rsidR="000578EA" w:rsidTr="00CD02E1" w14:paraId="479527D6" wp14:textId="77777777">
        <w:trPr>
          <w:jc w:val="center"/>
        </w:trPr>
        <w:tc>
          <w:tcPr>
            <w:tcW w:w="2770" w:type="dxa"/>
            <w:vMerge/>
          </w:tcPr>
          <w:p w:rsidRPr="00423CD7" w:rsidR="000578EA" w:rsidP="000578EA" w:rsidRDefault="000578EA" w14:paraId="23DE523C" wp14:textId="77777777">
            <w:pPr>
              <w:pStyle w:val="ab"/>
              <w:ind w:hanging="48"/>
              <w:rPr>
                <w:b/>
                <w:bCs/>
              </w:rPr>
            </w:pPr>
          </w:p>
        </w:tc>
        <w:tc>
          <w:tcPr>
            <w:tcW w:w="1183" w:type="dxa"/>
            <w:vAlign w:val="center"/>
          </w:tcPr>
          <w:p w:rsidRPr="007026B2" w:rsidR="000578EA" w:rsidP="000578EA" w:rsidRDefault="000335F3" w14:paraId="7F3B7ACB" wp14:textId="77777777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№6</w:t>
            </w:r>
          </w:p>
        </w:tc>
        <w:tc>
          <w:tcPr>
            <w:tcW w:w="1190" w:type="dxa"/>
            <w:vAlign w:val="center"/>
          </w:tcPr>
          <w:p w:rsidRPr="007026B2" w:rsidR="000578EA" w:rsidP="000578EA" w:rsidRDefault="000578EA" w14:paraId="5A4E6C18" wp14:textId="77777777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  <w:r w:rsidRPr="007026B2">
              <w:rPr>
                <w:b/>
                <w:bCs/>
              </w:rPr>
              <w:t>№…</w:t>
            </w:r>
          </w:p>
        </w:tc>
        <w:tc>
          <w:tcPr>
            <w:tcW w:w="1305" w:type="dxa"/>
            <w:vAlign w:val="center"/>
          </w:tcPr>
          <w:p w:rsidRPr="007026B2" w:rsidR="000578EA" w:rsidP="000578EA" w:rsidRDefault="000578EA" w14:paraId="596AC455" wp14:textId="77777777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  <w:r w:rsidRPr="007026B2">
              <w:rPr>
                <w:b/>
                <w:bCs/>
              </w:rPr>
              <w:t>№…</w:t>
            </w:r>
          </w:p>
        </w:tc>
        <w:tc>
          <w:tcPr>
            <w:tcW w:w="1306" w:type="dxa"/>
            <w:vAlign w:val="center"/>
          </w:tcPr>
          <w:p w:rsidRPr="007026B2" w:rsidR="000578EA" w:rsidP="000578EA" w:rsidRDefault="000578EA" w14:paraId="25A5A6DE" wp14:textId="77777777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  <w:r w:rsidRPr="007026B2">
              <w:rPr>
                <w:b/>
                <w:bCs/>
              </w:rPr>
              <w:t>№…</w:t>
            </w:r>
          </w:p>
        </w:tc>
        <w:tc>
          <w:tcPr>
            <w:tcW w:w="1709" w:type="dxa"/>
            <w:vMerge/>
          </w:tcPr>
          <w:p w:rsidRPr="007026B2" w:rsidR="000578EA" w:rsidP="000578EA" w:rsidRDefault="000578EA" w14:paraId="52E56223" wp14:textId="77777777">
            <w:pPr>
              <w:tabs>
                <w:tab w:val="right" w:leader="underscore" w:pos="9639"/>
              </w:tabs>
              <w:ind w:hanging="48"/>
              <w:jc w:val="both"/>
              <w:rPr>
                <w:bCs/>
              </w:rPr>
            </w:pPr>
          </w:p>
        </w:tc>
      </w:tr>
      <w:tr xmlns:wp14="http://schemas.microsoft.com/office/word/2010/wordml" w:rsidRPr="007026B2" w:rsidR="000578EA" w:rsidTr="00CD02E1" w14:paraId="1E3926CA" wp14:textId="77777777">
        <w:trPr>
          <w:jc w:val="center"/>
        </w:trPr>
        <w:tc>
          <w:tcPr>
            <w:tcW w:w="2770" w:type="dxa"/>
          </w:tcPr>
          <w:p w:rsidRPr="00EE58C8" w:rsidR="000578EA" w:rsidP="000578EA" w:rsidRDefault="000578EA" w14:paraId="7137518B" wp14:textId="77777777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Объем практики в зачетных единицах</w:t>
            </w:r>
          </w:p>
        </w:tc>
        <w:tc>
          <w:tcPr>
            <w:tcW w:w="1183" w:type="dxa"/>
          </w:tcPr>
          <w:p w:rsidRPr="00423CD7" w:rsidR="000578EA" w:rsidP="000578EA" w:rsidRDefault="000335F3" w14:paraId="5FCD5EC4" wp14:textId="77777777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90" w:type="dxa"/>
          </w:tcPr>
          <w:p w:rsidRPr="00423CD7" w:rsidR="000578EA" w:rsidP="000578EA" w:rsidRDefault="000578EA" w14:paraId="07547A01" wp14:textId="77777777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Pr="00423CD7" w:rsidR="000578EA" w:rsidP="000578EA" w:rsidRDefault="000578EA" w14:paraId="5043CB0F" wp14:textId="77777777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Pr="00423CD7" w:rsidR="000578EA" w:rsidP="000578EA" w:rsidRDefault="000578EA" w14:paraId="07459315" wp14:textId="77777777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</w:tcPr>
          <w:p w:rsidRPr="00423CD7" w:rsidR="000578EA" w:rsidP="000578EA" w:rsidRDefault="000335F3" w14:paraId="0B778152" wp14:textId="77777777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xmlns:wp14="http://schemas.microsoft.com/office/word/2010/wordml" w:rsidRPr="007026B2" w:rsidR="000578EA" w:rsidTr="00CD02E1" w14:paraId="5691D33A" wp14:textId="77777777">
        <w:trPr>
          <w:jc w:val="center"/>
        </w:trPr>
        <w:tc>
          <w:tcPr>
            <w:tcW w:w="2770" w:type="dxa"/>
          </w:tcPr>
          <w:p w:rsidRPr="00EE58C8" w:rsidR="000578EA" w:rsidP="000578EA" w:rsidRDefault="000578EA" w14:paraId="2609E8E1" wp14:textId="77777777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Объем практики в часах</w:t>
            </w:r>
          </w:p>
        </w:tc>
        <w:tc>
          <w:tcPr>
            <w:tcW w:w="1183" w:type="dxa"/>
          </w:tcPr>
          <w:p w:rsidRPr="00423CD7" w:rsidR="000578EA" w:rsidP="000578EA" w:rsidRDefault="000335F3" w14:paraId="352E6F29" wp14:textId="77777777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  <w:tc>
          <w:tcPr>
            <w:tcW w:w="1190" w:type="dxa"/>
          </w:tcPr>
          <w:p w:rsidRPr="00423CD7" w:rsidR="000578EA" w:rsidP="000578EA" w:rsidRDefault="000578EA" w14:paraId="6537F28F" wp14:textId="77777777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Pr="00423CD7" w:rsidR="000578EA" w:rsidP="000578EA" w:rsidRDefault="000578EA" w14:paraId="6DFB9E20" wp14:textId="77777777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Pr="00423CD7" w:rsidR="000578EA" w:rsidP="000578EA" w:rsidRDefault="000578EA" w14:paraId="70DF9E56" wp14:textId="77777777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</w:tcPr>
          <w:p w:rsidRPr="00423CD7" w:rsidR="000578EA" w:rsidP="000578EA" w:rsidRDefault="000335F3" w14:paraId="0898F794" wp14:textId="77777777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</w:tr>
      <w:tr xmlns:wp14="http://schemas.microsoft.com/office/word/2010/wordml" w:rsidRPr="007026B2" w:rsidR="000578EA" w:rsidTr="00C132C7" w14:paraId="0073306D" wp14:textId="77777777">
        <w:trPr>
          <w:jc w:val="center"/>
        </w:trPr>
        <w:tc>
          <w:tcPr>
            <w:tcW w:w="2770" w:type="dxa"/>
          </w:tcPr>
          <w:p w:rsidRPr="00EE58C8" w:rsidR="000578EA" w:rsidP="000578EA" w:rsidRDefault="000578EA" w14:paraId="0A90DA82" wp14:textId="77777777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Продолжительность практики в неделях</w:t>
            </w:r>
          </w:p>
        </w:tc>
        <w:tc>
          <w:tcPr>
            <w:tcW w:w="1183" w:type="dxa"/>
            <w:vAlign w:val="center"/>
          </w:tcPr>
          <w:p w:rsidRPr="00423CD7" w:rsidR="000578EA" w:rsidP="00C132C7" w:rsidRDefault="00102BD4" w14:paraId="18F999B5" wp14:textId="77777777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90" w:type="dxa"/>
            <w:vAlign w:val="center"/>
          </w:tcPr>
          <w:p w:rsidRPr="00423CD7" w:rsidR="000578EA" w:rsidP="00C132C7" w:rsidRDefault="000578EA" w14:paraId="44E871BC" wp14:textId="77777777">
            <w:pPr>
              <w:pStyle w:val="ab"/>
              <w:ind w:hanging="48"/>
              <w:jc w:val="center"/>
              <w:rPr>
                <w:bCs/>
              </w:rPr>
            </w:pPr>
          </w:p>
        </w:tc>
        <w:tc>
          <w:tcPr>
            <w:tcW w:w="1305" w:type="dxa"/>
            <w:vAlign w:val="center"/>
          </w:tcPr>
          <w:p w:rsidRPr="00423CD7" w:rsidR="000578EA" w:rsidP="00C132C7" w:rsidRDefault="000578EA" w14:paraId="144A5D23" wp14:textId="77777777">
            <w:pPr>
              <w:pStyle w:val="ab"/>
              <w:ind w:hanging="48"/>
              <w:jc w:val="center"/>
              <w:rPr>
                <w:bCs/>
              </w:rPr>
            </w:pPr>
          </w:p>
        </w:tc>
        <w:tc>
          <w:tcPr>
            <w:tcW w:w="1306" w:type="dxa"/>
            <w:vAlign w:val="center"/>
          </w:tcPr>
          <w:p w:rsidRPr="00423CD7" w:rsidR="000578EA" w:rsidP="00C132C7" w:rsidRDefault="000578EA" w14:paraId="738610EB" wp14:textId="77777777">
            <w:pPr>
              <w:pStyle w:val="ab"/>
              <w:ind w:hanging="48"/>
              <w:jc w:val="center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Pr="00423CD7" w:rsidR="000578EA" w:rsidP="00C132C7" w:rsidRDefault="00102BD4" w14:paraId="7144751B" wp14:textId="77777777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xmlns:wp14="http://schemas.microsoft.com/office/word/2010/wordml" w:rsidRPr="007026B2" w:rsidR="000578EA" w:rsidTr="00CD02E1" w14:paraId="45A304FB" wp14:textId="77777777">
        <w:trPr>
          <w:jc w:val="center"/>
        </w:trPr>
        <w:tc>
          <w:tcPr>
            <w:tcW w:w="2770" w:type="dxa"/>
          </w:tcPr>
          <w:p w:rsidRPr="00EE58C8" w:rsidR="000578EA" w:rsidP="000578EA" w:rsidRDefault="000578EA" w14:paraId="726EF700" wp14:textId="77777777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Самостоятельная работа в часах</w:t>
            </w:r>
          </w:p>
        </w:tc>
        <w:tc>
          <w:tcPr>
            <w:tcW w:w="1183" w:type="dxa"/>
          </w:tcPr>
          <w:p w:rsidRPr="00423CD7" w:rsidR="000578EA" w:rsidP="000335F3" w:rsidRDefault="000335F3" w14:paraId="09EE16DD" wp14:textId="77777777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  <w:tc>
          <w:tcPr>
            <w:tcW w:w="1190" w:type="dxa"/>
          </w:tcPr>
          <w:p w:rsidRPr="00423CD7" w:rsidR="000578EA" w:rsidP="000578EA" w:rsidRDefault="000578EA" w14:paraId="637805D2" wp14:textId="77777777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Pr="00423CD7" w:rsidR="000578EA" w:rsidP="000578EA" w:rsidRDefault="000578EA" w14:paraId="463F29E8" wp14:textId="77777777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Pr="00423CD7" w:rsidR="000578EA" w:rsidP="000578EA" w:rsidRDefault="000578EA" w14:paraId="3B7B4B86" wp14:textId="77777777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</w:tcPr>
          <w:p w:rsidRPr="00423CD7" w:rsidR="000578EA" w:rsidP="000335F3" w:rsidRDefault="000335F3" w14:paraId="2363539D" wp14:textId="77777777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</w:tr>
      <w:tr xmlns:wp14="http://schemas.microsoft.com/office/word/2010/wordml" w:rsidRPr="007026B2" w:rsidR="000578EA" w:rsidTr="00CD02E1" w14:paraId="7D8BB0A0" wp14:textId="77777777">
        <w:trPr>
          <w:jc w:val="center"/>
        </w:trPr>
        <w:tc>
          <w:tcPr>
            <w:tcW w:w="2770" w:type="dxa"/>
          </w:tcPr>
          <w:p w:rsidRPr="00EE58C8" w:rsidR="000578EA" w:rsidP="000578EA" w:rsidRDefault="000578EA" w14:paraId="56DD8AA5" wp14:textId="77777777">
            <w:pPr>
              <w:rPr>
                <w:b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 xml:space="preserve">Форма промежуточной аттестации </w:t>
            </w:r>
          </w:p>
          <w:p w:rsidRPr="00EE58C8" w:rsidR="000578EA" w:rsidP="000578EA" w:rsidRDefault="000578EA" w14:paraId="3A0FF5F2" wp14:textId="77777777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83" w:type="dxa"/>
          </w:tcPr>
          <w:p w:rsidRPr="00423CD7" w:rsidR="000578EA" w:rsidP="00C132C7" w:rsidRDefault="000335F3" w14:paraId="3D2CA897" wp14:textId="77777777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Зачёт с оц</w:t>
            </w:r>
            <w:r w:rsidR="00C132C7">
              <w:rPr>
                <w:bCs/>
              </w:rPr>
              <w:t>енкой</w:t>
            </w:r>
          </w:p>
        </w:tc>
        <w:tc>
          <w:tcPr>
            <w:tcW w:w="1190" w:type="dxa"/>
          </w:tcPr>
          <w:p w:rsidRPr="00423CD7" w:rsidR="000578EA" w:rsidP="000578EA" w:rsidRDefault="000578EA" w14:paraId="5630AD66" wp14:textId="77777777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Pr="00423CD7" w:rsidR="000578EA" w:rsidP="000578EA" w:rsidRDefault="000578EA" w14:paraId="61829076" wp14:textId="77777777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Pr="00423CD7" w:rsidR="000578EA" w:rsidP="000578EA" w:rsidRDefault="000578EA" w14:paraId="2BA226A1" wp14:textId="77777777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</w:tcPr>
          <w:p w:rsidRPr="00423CD7" w:rsidR="000578EA" w:rsidP="000578EA" w:rsidRDefault="000578EA" w14:paraId="17AD93B2" wp14:textId="77777777">
            <w:pPr>
              <w:pStyle w:val="ab"/>
              <w:ind w:hanging="48"/>
              <w:jc w:val="center"/>
              <w:rPr>
                <w:bCs/>
              </w:rPr>
            </w:pPr>
          </w:p>
        </w:tc>
      </w:tr>
    </w:tbl>
    <w:p xmlns:wp14="http://schemas.microsoft.com/office/word/2010/wordml" w:rsidR="00CD02E1" w:rsidP="00CD02E1" w:rsidRDefault="00CD02E1" w14:paraId="0DE4B5B7" wp14:textId="77777777">
      <w:pPr>
        <w:jc w:val="both"/>
        <w:rPr>
          <w:b/>
          <w:sz w:val="24"/>
          <w:szCs w:val="24"/>
        </w:rPr>
      </w:pPr>
    </w:p>
    <w:p xmlns:wp14="http://schemas.microsoft.com/office/word/2010/wordml" w:rsidR="00E1722B" w:rsidP="00E1722B" w:rsidRDefault="00753085" w14:paraId="72816EAD" wp14:textId="77777777">
      <w:pPr>
        <w:jc w:val="both"/>
        <w:rPr>
          <w:b/>
          <w:sz w:val="24"/>
          <w:szCs w:val="24"/>
        </w:rPr>
      </w:pPr>
      <w:r w:rsidRPr="003C461E">
        <w:rPr>
          <w:b/>
          <w:sz w:val="24"/>
          <w:szCs w:val="24"/>
        </w:rPr>
        <w:t>8</w:t>
      </w:r>
      <w:r w:rsidRPr="003C461E" w:rsidR="002A2E4C">
        <w:rPr>
          <w:b/>
          <w:sz w:val="24"/>
          <w:szCs w:val="24"/>
        </w:rPr>
        <w:t>. СОДЕРЖАНИЕ ПРАКТИКИ</w:t>
      </w:r>
    </w:p>
    <w:p xmlns:wp14="http://schemas.microsoft.com/office/word/2010/wordml" w:rsidRPr="00474DC8" w:rsidR="002A2E4C" w:rsidP="00474DC8" w:rsidRDefault="002A2E4C" w14:paraId="6ED9BB31" wp14:textId="77777777">
      <w:pPr>
        <w:jc w:val="right"/>
        <w:rPr>
          <w:b/>
          <w:sz w:val="24"/>
          <w:szCs w:val="24"/>
        </w:rPr>
      </w:pPr>
      <w:r w:rsidRPr="00474DC8">
        <w:rPr>
          <w:b/>
          <w:sz w:val="24"/>
          <w:szCs w:val="24"/>
        </w:rPr>
        <w:t xml:space="preserve">Таблица </w:t>
      </w:r>
      <w:r w:rsidRPr="00474DC8" w:rsidR="00753085">
        <w:rPr>
          <w:b/>
          <w:sz w:val="24"/>
          <w:szCs w:val="24"/>
        </w:rPr>
        <w:t>5</w:t>
      </w:r>
    </w:p>
    <w:tbl>
      <w:tblPr>
        <w:tblW w:w="4944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6683"/>
        <w:gridCol w:w="1559"/>
      </w:tblGrid>
      <w:tr xmlns:wp14="http://schemas.microsoft.com/office/word/2010/wordml" w:rsidRPr="003C461E" w:rsidR="00E1722B" w:rsidTr="00E1722B" w14:paraId="789BF53A" wp14:textId="77777777">
        <w:trPr>
          <w:trHeight w:val="731"/>
        </w:trPr>
        <w:tc>
          <w:tcPr>
            <w:tcW w:w="1222" w:type="dxa"/>
            <w:vAlign w:val="center"/>
          </w:tcPr>
          <w:p w:rsidRPr="003C461E" w:rsidR="00E1722B" w:rsidP="002C534F" w:rsidRDefault="00E1722B" w14:paraId="0F9F350F" wp14:textId="77777777">
            <w:pPr>
              <w:jc w:val="center"/>
              <w:rPr>
                <w:bCs/>
                <w:sz w:val="22"/>
                <w:szCs w:val="22"/>
              </w:rPr>
            </w:pPr>
            <w:r w:rsidRPr="003C461E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6683" w:type="dxa"/>
            <w:vAlign w:val="center"/>
          </w:tcPr>
          <w:p w:rsidRPr="003C461E" w:rsidR="00E1722B" w:rsidP="002C534F" w:rsidRDefault="00E1722B" w14:paraId="25E70A38" wp14:textId="7777777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3C461E">
              <w:rPr>
                <w:b/>
                <w:bCs/>
                <w:sz w:val="22"/>
                <w:szCs w:val="22"/>
              </w:rPr>
              <w:t>Содержание практики</w:t>
            </w:r>
          </w:p>
        </w:tc>
        <w:tc>
          <w:tcPr>
            <w:tcW w:w="1559" w:type="dxa"/>
          </w:tcPr>
          <w:p w:rsidRPr="003C461E" w:rsidR="00E1722B" w:rsidP="002C534F" w:rsidRDefault="00E1722B" w14:paraId="2D036B86" wp14:textId="7777777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1568F1">
              <w:rPr>
                <w:b/>
                <w:bCs/>
                <w:sz w:val="22"/>
                <w:szCs w:val="22"/>
              </w:rPr>
              <w:t>Код формируемых компетенций</w:t>
            </w:r>
          </w:p>
        </w:tc>
      </w:tr>
      <w:tr xmlns:wp14="http://schemas.microsoft.com/office/word/2010/wordml" w:rsidRPr="003C461E" w:rsidR="00E1722B" w:rsidTr="00E1722B" w14:paraId="5163A393" wp14:textId="77777777">
        <w:tc>
          <w:tcPr>
            <w:tcW w:w="7905" w:type="dxa"/>
            <w:gridSpan w:val="2"/>
            <w:vAlign w:val="center"/>
          </w:tcPr>
          <w:p w:rsidRPr="003C461E" w:rsidR="00E1722B" w:rsidP="002C534F" w:rsidRDefault="00E1722B" w14:paraId="7DC97A74" wp14:textId="7777777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Семестр  №</w:t>
            </w:r>
            <w:r w:rsidR="000335F3">
              <w:rPr>
                <w:b/>
                <w:bCs/>
                <w:sz w:val="22"/>
                <w:szCs w:val="22"/>
              </w:rPr>
              <w:t xml:space="preserve"> 6</w:t>
            </w:r>
          </w:p>
        </w:tc>
        <w:tc>
          <w:tcPr>
            <w:tcW w:w="1559" w:type="dxa"/>
          </w:tcPr>
          <w:p w:rsidR="00E1722B" w:rsidP="002C534F" w:rsidRDefault="00E1722B" w14:paraId="66204FF1" wp14:textId="7777777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xmlns:wp14="http://schemas.microsoft.com/office/word/2010/wordml" w:rsidRPr="003C461E" w:rsidR="000335F3" w:rsidTr="00727C65" w14:paraId="656D2B5D" wp14:textId="77777777">
        <w:tc>
          <w:tcPr>
            <w:tcW w:w="1222" w:type="dxa"/>
            <w:vAlign w:val="center"/>
          </w:tcPr>
          <w:p w:rsidRPr="003C461E" w:rsidR="000335F3" w:rsidP="000335F3" w:rsidRDefault="000335F3" w14:paraId="0135CBF0" wp14:textId="77777777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3C461E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66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33CDD" w:rsidR="000335F3" w:rsidP="000335F3" w:rsidRDefault="000335F3" w14:paraId="5E3D8EA7" wp14:textId="77777777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  <w:r w:rsidRPr="00133CDD">
              <w:rPr>
                <w:bCs/>
                <w:sz w:val="24"/>
                <w:szCs w:val="24"/>
              </w:rPr>
              <w:t>Проведение фольклористических занятий с различными возрастными категориями детей и молодёжи на основе авторских программ по видам народного искусства.</w:t>
            </w:r>
          </w:p>
        </w:tc>
        <w:tc>
          <w:tcPr>
            <w:tcW w:w="1559" w:type="dxa"/>
          </w:tcPr>
          <w:p w:rsidR="00C132C7" w:rsidP="000335F3" w:rsidRDefault="00C132C7" w14:paraId="1BAEB7EB" wp14:textId="7777777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ОПК-1,</w:t>
            </w:r>
          </w:p>
          <w:p w:rsidR="000335F3" w:rsidP="000335F3" w:rsidRDefault="005C253C" w14:paraId="4394CE89" wp14:textId="7777777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ПК-4, </w:t>
            </w:r>
            <w:r w:rsidR="000335F3">
              <w:rPr>
                <w:b/>
                <w:bCs/>
                <w:sz w:val="22"/>
                <w:szCs w:val="22"/>
              </w:rPr>
              <w:t>ПК-</w:t>
            </w:r>
            <w:r w:rsidR="00C132C7">
              <w:rPr>
                <w:b/>
                <w:bCs/>
                <w:sz w:val="22"/>
                <w:szCs w:val="22"/>
              </w:rPr>
              <w:t>5</w:t>
            </w:r>
            <w:r w:rsidR="00FE5DAB">
              <w:rPr>
                <w:b/>
                <w:bCs/>
                <w:sz w:val="22"/>
                <w:szCs w:val="22"/>
              </w:rPr>
              <w:t>, ПК-7, ПК-8</w:t>
            </w:r>
          </w:p>
          <w:p w:rsidRPr="003C461E" w:rsidR="00FE5DAB" w:rsidP="000335F3" w:rsidRDefault="00FE5DAB" w14:paraId="2DBF0D7D" wp14:textId="7777777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xmlns:wp14="http://schemas.microsoft.com/office/word/2010/wordml" w:rsidRPr="003C461E" w:rsidR="000335F3" w:rsidTr="00727C65" w14:paraId="3354AFC0" wp14:textId="77777777">
        <w:tc>
          <w:tcPr>
            <w:tcW w:w="1222" w:type="dxa"/>
            <w:vAlign w:val="center"/>
          </w:tcPr>
          <w:p w:rsidRPr="003C461E" w:rsidR="000335F3" w:rsidP="000335F3" w:rsidRDefault="000335F3" w14:paraId="47886996" wp14:textId="77777777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3C461E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66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33CDD" w:rsidR="000335F3" w:rsidP="000335F3" w:rsidRDefault="000335F3" w14:paraId="1F309D5D" wp14:textId="77777777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  <w:r w:rsidRPr="00133CDD">
              <w:rPr>
                <w:sz w:val="24"/>
                <w:szCs w:val="24"/>
              </w:rPr>
              <w:t>Составление отчета</w:t>
            </w:r>
            <w:r w:rsidR="00C132C7">
              <w:rPr>
                <w:sz w:val="24"/>
                <w:szCs w:val="24"/>
              </w:rPr>
              <w:t xml:space="preserve"> </w:t>
            </w:r>
            <w:r w:rsidRPr="00133CDD">
              <w:rPr>
                <w:sz w:val="24"/>
                <w:szCs w:val="24"/>
              </w:rPr>
              <w:t>практики с предоставлением материалов по результатам проведенной художественной этно</w:t>
            </w:r>
            <w:r w:rsidR="00C132C7">
              <w:rPr>
                <w:sz w:val="24"/>
                <w:szCs w:val="24"/>
              </w:rPr>
              <w:t>-</w:t>
            </w:r>
            <w:r w:rsidRPr="00133CDD">
              <w:rPr>
                <w:sz w:val="24"/>
                <w:szCs w:val="24"/>
              </w:rPr>
              <w:t>фольклорной деятельности</w:t>
            </w:r>
          </w:p>
        </w:tc>
        <w:tc>
          <w:tcPr>
            <w:tcW w:w="1559" w:type="dxa"/>
          </w:tcPr>
          <w:p w:rsidR="000335F3" w:rsidP="000335F3" w:rsidRDefault="00FE5DAB" w14:paraId="60EF7794" wp14:textId="7777777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ПК-5, </w:t>
            </w:r>
            <w:r w:rsidR="005C253C">
              <w:rPr>
                <w:b/>
                <w:bCs/>
                <w:sz w:val="22"/>
                <w:szCs w:val="22"/>
              </w:rPr>
              <w:t xml:space="preserve">ПК-6, </w:t>
            </w:r>
            <w:r>
              <w:rPr>
                <w:b/>
                <w:bCs/>
                <w:sz w:val="22"/>
                <w:szCs w:val="22"/>
              </w:rPr>
              <w:t>ПК-12,</w:t>
            </w:r>
          </w:p>
          <w:p w:rsidRPr="003C461E" w:rsidR="00FE5DAB" w:rsidP="000335F3" w:rsidRDefault="005C253C" w14:paraId="1D70ED62" wp14:textId="7777777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ПК</w:t>
            </w:r>
            <w:r w:rsidR="00FE5DAB">
              <w:rPr>
                <w:b/>
                <w:bCs/>
                <w:sz w:val="22"/>
                <w:szCs w:val="22"/>
              </w:rPr>
              <w:t>-7, ПК-8</w:t>
            </w:r>
          </w:p>
        </w:tc>
      </w:tr>
      <w:tr xmlns:wp14="http://schemas.microsoft.com/office/word/2010/wordml" w:rsidRPr="003C461E" w:rsidR="000335F3" w:rsidTr="00727C65" w14:paraId="6F9D6060" wp14:textId="77777777">
        <w:tc>
          <w:tcPr>
            <w:tcW w:w="1222" w:type="dxa"/>
            <w:vAlign w:val="center"/>
          </w:tcPr>
          <w:p w:rsidRPr="003C461E" w:rsidR="000335F3" w:rsidP="000335F3" w:rsidRDefault="000335F3" w14:paraId="1F75A9DD" wp14:textId="77777777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66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33CDD" w:rsidR="000335F3" w:rsidP="000335F3" w:rsidRDefault="000335F3" w14:paraId="7BF05538" wp14:textId="77777777">
            <w:pPr>
              <w:tabs>
                <w:tab w:val="right" w:leader="underscore" w:pos="9639"/>
              </w:tabs>
              <w:rPr>
                <w:sz w:val="24"/>
                <w:szCs w:val="24"/>
              </w:rPr>
            </w:pPr>
            <w:r w:rsidRPr="00133CDD">
              <w:rPr>
                <w:sz w:val="24"/>
                <w:szCs w:val="24"/>
              </w:rPr>
              <w:t xml:space="preserve">Разработка тематического плана </w:t>
            </w:r>
            <w:r w:rsidRPr="00133CDD">
              <w:rPr>
                <w:bCs/>
                <w:sz w:val="24"/>
                <w:szCs w:val="24"/>
              </w:rPr>
              <w:t>занятий по выбранному виду народного искусства</w:t>
            </w:r>
          </w:p>
        </w:tc>
        <w:tc>
          <w:tcPr>
            <w:tcW w:w="1559" w:type="dxa"/>
          </w:tcPr>
          <w:p w:rsidR="000335F3" w:rsidP="000335F3" w:rsidRDefault="005C253C" w14:paraId="59691DE8" wp14:textId="7777777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ПК-4, </w:t>
            </w:r>
            <w:r w:rsidR="00FE5DAB">
              <w:rPr>
                <w:b/>
                <w:bCs/>
                <w:sz w:val="22"/>
                <w:szCs w:val="22"/>
              </w:rPr>
              <w:t>ПК-5, ПК-12,</w:t>
            </w:r>
          </w:p>
          <w:p w:rsidRPr="003C461E" w:rsidR="00FE5DAB" w:rsidP="000335F3" w:rsidRDefault="00FE5DAB" w14:paraId="278D8EB4" wp14:textId="7777777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ПК-7, ПК-8</w:t>
            </w:r>
          </w:p>
        </w:tc>
      </w:tr>
    </w:tbl>
    <w:p xmlns:wp14="http://schemas.microsoft.com/office/word/2010/wordml" w:rsidR="009C6618" w:rsidP="00967514" w:rsidRDefault="009C6618" w14:paraId="6B62F1B3" wp14:textId="77777777">
      <w:pPr>
        <w:jc w:val="both"/>
        <w:rPr>
          <w:b/>
          <w:sz w:val="24"/>
          <w:szCs w:val="24"/>
        </w:rPr>
      </w:pPr>
    </w:p>
    <w:p xmlns:wp14="http://schemas.microsoft.com/office/word/2010/wordml" w:rsidR="0029309F" w:rsidP="00967514" w:rsidRDefault="0029309F" w14:paraId="02F2C34E" wp14:textId="77777777">
      <w:pPr>
        <w:jc w:val="both"/>
        <w:rPr>
          <w:b/>
          <w:sz w:val="24"/>
          <w:szCs w:val="24"/>
        </w:rPr>
      </w:pPr>
    </w:p>
    <w:p xmlns:wp14="http://schemas.microsoft.com/office/word/2010/wordml" w:rsidR="0029309F" w:rsidP="00967514" w:rsidRDefault="0029309F" w14:paraId="680A4E5D" wp14:textId="77777777">
      <w:pPr>
        <w:jc w:val="both"/>
        <w:rPr>
          <w:b/>
          <w:sz w:val="24"/>
          <w:szCs w:val="24"/>
        </w:rPr>
      </w:pPr>
    </w:p>
    <w:p xmlns:wp14="http://schemas.microsoft.com/office/word/2010/wordml" w:rsidR="00967514" w:rsidP="00967514" w:rsidRDefault="00753085" w14:paraId="6339923C" wp14:textId="7777777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967514">
        <w:rPr>
          <w:b/>
          <w:sz w:val="24"/>
          <w:szCs w:val="24"/>
        </w:rPr>
        <w:t>.</w:t>
      </w:r>
      <w:r w:rsidRPr="00A61558" w:rsidR="00967514">
        <w:rPr>
          <w:b/>
          <w:sz w:val="24"/>
          <w:szCs w:val="24"/>
        </w:rPr>
        <w:t xml:space="preserve"> ФОРМЫ КОНТРОЛЯ И ОТЧЕТНОСТИ ПО ИТОГАМ ПРАКТИКИ</w:t>
      </w:r>
    </w:p>
    <w:p xmlns:wp14="http://schemas.microsoft.com/office/word/2010/wordml" w:rsidRPr="00A61558" w:rsidR="005C253C" w:rsidP="00967514" w:rsidRDefault="005C253C" w14:paraId="19219836" wp14:textId="77777777">
      <w:pPr>
        <w:jc w:val="both"/>
        <w:rPr>
          <w:b/>
          <w:sz w:val="24"/>
          <w:szCs w:val="24"/>
        </w:rPr>
      </w:pPr>
    </w:p>
    <w:p xmlns:wp14="http://schemas.microsoft.com/office/word/2010/wordml" w:rsidRPr="00CC2668" w:rsidR="00CC2668" w:rsidP="00CC2668" w:rsidRDefault="00CC2668" w14:paraId="72D494C7" wp14:textId="77777777">
      <w:pPr>
        <w:jc w:val="both"/>
        <w:rPr>
          <w:rFonts w:eastAsiaTheme="minorEastAsia"/>
          <w:b/>
          <w:sz w:val="24"/>
          <w:szCs w:val="24"/>
        </w:rPr>
      </w:pPr>
      <w:r w:rsidRPr="00CC2668">
        <w:rPr>
          <w:rFonts w:eastAsiaTheme="minorEastAsia"/>
          <w:sz w:val="24"/>
          <w:szCs w:val="24"/>
        </w:rPr>
        <w:t xml:space="preserve">В период прохождения практики руководитель практики от Университета и руководитель </w:t>
      </w:r>
      <w:r w:rsidRPr="00CC2668" w:rsidR="0029309F">
        <w:rPr>
          <w:rFonts w:eastAsiaTheme="minorEastAsia"/>
          <w:sz w:val="24"/>
          <w:szCs w:val="24"/>
        </w:rPr>
        <w:t>практики от</w:t>
      </w:r>
      <w:r w:rsidRPr="00CC2668">
        <w:rPr>
          <w:rFonts w:eastAsiaTheme="minorEastAsia"/>
          <w:sz w:val="24"/>
          <w:szCs w:val="24"/>
        </w:rPr>
        <w:t xml:space="preserve"> профильной организации (структурного </w:t>
      </w:r>
      <w:r w:rsidRPr="00CC2668" w:rsidR="00F9273F">
        <w:rPr>
          <w:rFonts w:eastAsiaTheme="minorEastAsia"/>
          <w:sz w:val="24"/>
          <w:szCs w:val="24"/>
        </w:rPr>
        <w:t>подразделения) проводят</w:t>
      </w:r>
      <w:r w:rsidR="005C253C">
        <w:rPr>
          <w:rFonts w:eastAsiaTheme="minorEastAsia"/>
          <w:sz w:val="24"/>
          <w:szCs w:val="24"/>
        </w:rPr>
        <w:t xml:space="preserve"> </w:t>
      </w:r>
      <w:r w:rsidRPr="00CC2668">
        <w:rPr>
          <w:rFonts w:eastAsiaTheme="minorEastAsia"/>
          <w:b/>
          <w:sz w:val="24"/>
          <w:szCs w:val="24"/>
        </w:rPr>
        <w:t xml:space="preserve">текущую аттестацию </w:t>
      </w:r>
      <w:r w:rsidRPr="00CC2668">
        <w:rPr>
          <w:rFonts w:eastAsiaTheme="minorEastAsia"/>
          <w:sz w:val="24"/>
          <w:szCs w:val="24"/>
        </w:rPr>
        <w:t>работы обучающегося на практике и выполнение им индивидуального задания.</w:t>
      </w:r>
    </w:p>
    <w:p xmlns:wp14="http://schemas.microsoft.com/office/word/2010/wordml" w:rsidRPr="00CC2668" w:rsidR="00CC2668" w:rsidP="00CC2668" w:rsidRDefault="00CC2668" w14:paraId="2014543F" wp14:textId="77777777">
      <w:pPr>
        <w:ind w:firstLine="708"/>
        <w:jc w:val="both"/>
        <w:rPr>
          <w:rFonts w:eastAsiaTheme="minorEastAsia"/>
          <w:sz w:val="24"/>
          <w:szCs w:val="24"/>
        </w:rPr>
      </w:pPr>
      <w:r w:rsidRPr="00CC2668">
        <w:rPr>
          <w:rFonts w:eastAsiaTheme="minorEastAsia"/>
          <w:sz w:val="24"/>
          <w:szCs w:val="24"/>
        </w:rPr>
        <w:t>Ход прохождения практики фиксируется в дневнике обучающегося.</w:t>
      </w:r>
    </w:p>
    <w:p xmlns:wp14="http://schemas.microsoft.com/office/word/2010/wordml" w:rsidRPr="00CC2668" w:rsidR="00CC2668" w:rsidP="00CC2668" w:rsidRDefault="00CC2668" w14:paraId="645723CB" wp14:textId="77777777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CC2668">
        <w:rPr>
          <w:rFonts w:eastAsiaTheme="minorHAnsi"/>
          <w:color w:val="000000"/>
          <w:sz w:val="24"/>
          <w:szCs w:val="24"/>
          <w:lang w:eastAsia="en-US"/>
        </w:rPr>
        <w:t xml:space="preserve">По окончании </w:t>
      </w:r>
      <w:r w:rsidRPr="00CC2668" w:rsidR="00F9273F">
        <w:rPr>
          <w:rFonts w:eastAsiaTheme="minorHAnsi"/>
          <w:color w:val="000000"/>
          <w:sz w:val="24"/>
          <w:szCs w:val="24"/>
          <w:lang w:eastAsia="en-US"/>
        </w:rPr>
        <w:t>прохождения практики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 xml:space="preserve"> обучающийся(-</w:t>
      </w:r>
      <w:r w:rsidRPr="00CC2668" w:rsidR="00F9273F">
        <w:rPr>
          <w:rFonts w:eastAsiaTheme="minorHAnsi"/>
          <w:color w:val="000000"/>
          <w:sz w:val="24"/>
          <w:szCs w:val="24"/>
          <w:lang w:eastAsia="en-US"/>
        </w:rPr>
        <w:t>аяся) предоставляет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 xml:space="preserve"> руководителю практики от </w:t>
      </w:r>
      <w:r w:rsidRPr="00CC2668" w:rsidR="00F9273F">
        <w:rPr>
          <w:rFonts w:eastAsiaTheme="minorHAnsi"/>
          <w:color w:val="000000"/>
          <w:sz w:val="24"/>
          <w:szCs w:val="24"/>
          <w:lang w:eastAsia="en-US"/>
        </w:rPr>
        <w:t>Университета письменный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 xml:space="preserve"> отчет о результатах практики, </w:t>
      </w:r>
      <w:r w:rsidRPr="00CC2668" w:rsidR="00F9273F">
        <w:rPr>
          <w:rFonts w:eastAsiaTheme="minorHAnsi"/>
          <w:color w:val="000000"/>
          <w:sz w:val="24"/>
          <w:szCs w:val="24"/>
          <w:lang w:eastAsia="en-US"/>
        </w:rPr>
        <w:t>дневник практики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 xml:space="preserve">  с внесенным в него    «Заключением руководителя практики от профильной организации (структурного подразделения)» о деятельности обучающего в период прохождения практики..</w:t>
      </w:r>
    </w:p>
    <w:p xmlns:wp14="http://schemas.microsoft.com/office/word/2010/wordml" w:rsidRPr="00CC2668" w:rsidR="00CC2668" w:rsidP="00CC2668" w:rsidRDefault="00CC2668" w14:paraId="410BA387" wp14:textId="77777777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CC2668">
        <w:rPr>
          <w:rFonts w:eastAsiaTheme="minorHAnsi"/>
          <w:b/>
          <w:sz w:val="24"/>
          <w:szCs w:val="24"/>
          <w:lang w:eastAsia="en-US"/>
        </w:rPr>
        <w:lastRenderedPageBreak/>
        <w:t>Промежуточная аттестация</w:t>
      </w:r>
      <w:r w:rsidRPr="00CC2668">
        <w:rPr>
          <w:rFonts w:eastAsiaTheme="minorHAnsi"/>
          <w:sz w:val="24"/>
          <w:szCs w:val="24"/>
          <w:lang w:eastAsia="en-US"/>
        </w:rPr>
        <w:t xml:space="preserve"> результатов </w:t>
      </w:r>
      <w:r w:rsidRPr="00CC2668" w:rsidR="00F9273F">
        <w:rPr>
          <w:rFonts w:eastAsiaTheme="minorHAnsi"/>
          <w:sz w:val="24"/>
          <w:szCs w:val="24"/>
          <w:lang w:eastAsia="en-US"/>
        </w:rPr>
        <w:t>практики проводится</w:t>
      </w:r>
      <w:r w:rsidRPr="00CC2668">
        <w:rPr>
          <w:rFonts w:eastAsiaTheme="minorHAnsi"/>
          <w:sz w:val="24"/>
          <w:szCs w:val="24"/>
          <w:lang w:eastAsia="en-US"/>
        </w:rPr>
        <w:t xml:space="preserve"> в </w:t>
      </w:r>
      <w:r w:rsidR="003C38E3">
        <w:rPr>
          <w:rFonts w:eastAsiaTheme="minorHAnsi"/>
          <w:sz w:val="24"/>
          <w:szCs w:val="24"/>
          <w:lang w:eastAsia="en-US"/>
        </w:rPr>
        <w:t>сроки,</w:t>
      </w:r>
      <w:r w:rsidR="005C253C">
        <w:rPr>
          <w:rFonts w:eastAsiaTheme="minorHAnsi"/>
          <w:sz w:val="24"/>
          <w:szCs w:val="24"/>
          <w:lang w:eastAsia="en-US"/>
        </w:rPr>
        <w:t xml:space="preserve"> </w:t>
      </w:r>
      <w:r w:rsidRPr="008F6B95">
        <w:rPr>
          <w:rFonts w:eastAsiaTheme="minorHAnsi"/>
          <w:sz w:val="24"/>
          <w:szCs w:val="24"/>
          <w:lang w:eastAsia="en-US"/>
        </w:rPr>
        <w:t xml:space="preserve">установленные </w:t>
      </w:r>
      <w:r w:rsidRPr="008F6B95" w:rsidR="003C38E3">
        <w:rPr>
          <w:rFonts w:eastAsiaTheme="minorHAnsi"/>
          <w:sz w:val="24"/>
          <w:szCs w:val="24"/>
          <w:lang w:eastAsia="en-US"/>
        </w:rPr>
        <w:t xml:space="preserve">учебным </w:t>
      </w:r>
      <w:r w:rsidRPr="008F6B95" w:rsidR="00F9273F">
        <w:rPr>
          <w:rFonts w:eastAsiaTheme="minorHAnsi"/>
          <w:sz w:val="24"/>
          <w:szCs w:val="24"/>
          <w:lang w:eastAsia="en-US"/>
        </w:rPr>
        <w:t>планом,</w:t>
      </w:r>
      <w:r w:rsidRPr="00CC2668" w:rsidR="00F9273F">
        <w:rPr>
          <w:rFonts w:eastAsiaTheme="minorHAnsi"/>
          <w:sz w:val="24"/>
          <w:szCs w:val="24"/>
          <w:lang w:eastAsia="en-US"/>
        </w:rPr>
        <w:t xml:space="preserve"> в</w:t>
      </w:r>
      <w:r w:rsidR="005C253C">
        <w:rPr>
          <w:rFonts w:eastAsiaTheme="minorHAnsi"/>
          <w:sz w:val="24"/>
          <w:szCs w:val="24"/>
          <w:lang w:eastAsia="en-US"/>
        </w:rPr>
        <w:t xml:space="preserve"> </w:t>
      </w:r>
      <w:r w:rsidRPr="00CC2668" w:rsidR="00F9273F">
        <w:rPr>
          <w:rFonts w:eastAsiaTheme="minorHAnsi"/>
          <w:sz w:val="24"/>
          <w:szCs w:val="24"/>
          <w:lang w:eastAsia="en-US"/>
        </w:rPr>
        <w:t xml:space="preserve">форме </w:t>
      </w:r>
      <w:r w:rsidRPr="005C253C" w:rsidR="00F9273F">
        <w:rPr>
          <w:rFonts w:eastAsiaTheme="minorHAnsi"/>
          <w:i/>
          <w:sz w:val="24"/>
          <w:szCs w:val="24"/>
          <w:lang w:eastAsia="en-US"/>
        </w:rPr>
        <w:t>дифференцированного</w:t>
      </w:r>
      <w:r w:rsidRPr="005C253C">
        <w:rPr>
          <w:rFonts w:eastAsiaTheme="minorHAnsi"/>
          <w:i/>
          <w:sz w:val="24"/>
          <w:szCs w:val="24"/>
          <w:lang w:eastAsia="en-US"/>
        </w:rPr>
        <w:t xml:space="preserve"> зачета</w:t>
      </w:r>
      <w:r w:rsidRPr="00CC2668">
        <w:rPr>
          <w:rFonts w:eastAsiaTheme="minorHAnsi"/>
          <w:sz w:val="24"/>
          <w:szCs w:val="24"/>
          <w:lang w:eastAsia="en-US"/>
        </w:rPr>
        <w:t>.</w:t>
      </w:r>
    </w:p>
    <w:p xmlns:wp14="http://schemas.microsoft.com/office/word/2010/wordml" w:rsidRPr="00CC2668" w:rsidR="00CC2668" w:rsidP="00CC2668" w:rsidRDefault="00CC2668" w14:paraId="5E227ABB" wp14:textId="77777777">
      <w:pPr>
        <w:autoSpaceDE w:val="0"/>
        <w:autoSpaceDN w:val="0"/>
        <w:adjustRightInd w:val="0"/>
        <w:ind w:firstLine="708"/>
        <w:jc w:val="both"/>
        <w:rPr>
          <w:rFonts w:eastAsiaTheme="minorEastAsia"/>
          <w:b/>
          <w:sz w:val="24"/>
          <w:szCs w:val="24"/>
        </w:rPr>
      </w:pPr>
      <w:r w:rsidRPr="00CC2668">
        <w:rPr>
          <w:rFonts w:eastAsiaTheme="minorHAnsi"/>
          <w:sz w:val="24"/>
          <w:szCs w:val="24"/>
          <w:lang w:eastAsia="en-US"/>
        </w:rPr>
        <w:t xml:space="preserve">Руководитель практики от Университета оценивает полученные знания, умения, уровень овладения компетенциями, предусмотренными ОПОП ВО, пишет в дневнике </w:t>
      </w:r>
      <w:r w:rsidRPr="00CC2668" w:rsidR="00B5600E">
        <w:rPr>
          <w:rFonts w:eastAsiaTheme="minorHAnsi"/>
          <w:sz w:val="24"/>
          <w:szCs w:val="24"/>
          <w:lang w:eastAsia="en-US"/>
        </w:rPr>
        <w:t>практики Заключение</w:t>
      </w:r>
      <w:r w:rsidRPr="00CC2668">
        <w:rPr>
          <w:rFonts w:eastAsiaTheme="minorHAnsi"/>
          <w:sz w:val="24"/>
          <w:szCs w:val="24"/>
          <w:lang w:eastAsia="en-US"/>
        </w:rPr>
        <w:t xml:space="preserve"> и ставит соответствующую оценку.</w:t>
      </w:r>
    </w:p>
    <w:p xmlns:wp14="http://schemas.microsoft.com/office/word/2010/wordml" w:rsidRPr="000E3615" w:rsidR="005F45EA" w:rsidP="00E04181" w:rsidRDefault="005F45EA" w14:paraId="296FEF7D" wp14:textId="77777777">
      <w:pPr>
        <w:ind w:firstLine="709"/>
        <w:jc w:val="both"/>
        <w:rPr>
          <w:i/>
        </w:rPr>
      </w:pPr>
    </w:p>
    <w:p xmlns:wp14="http://schemas.microsoft.com/office/word/2010/wordml" w:rsidRPr="00926F2B" w:rsidR="00286649" w:rsidP="00CD02E1" w:rsidRDefault="00753085" w14:paraId="5DB16F8F" wp14:textId="77777777">
      <w:pPr>
        <w:suppressAutoHyphens/>
        <w:jc w:val="both"/>
        <w:rPr>
          <w:b/>
          <w:noProof/>
          <w:sz w:val="24"/>
          <w:szCs w:val="24"/>
        </w:rPr>
      </w:pPr>
      <w:r w:rsidRPr="002F3CBB">
        <w:rPr>
          <w:b/>
          <w:sz w:val="24"/>
          <w:szCs w:val="24"/>
        </w:rPr>
        <w:t>10</w:t>
      </w:r>
      <w:r w:rsidRPr="002F3CBB" w:rsidR="00286649">
        <w:rPr>
          <w:b/>
          <w:sz w:val="24"/>
          <w:szCs w:val="24"/>
        </w:rPr>
        <w:t>.</w:t>
      </w:r>
      <w:r w:rsidR="00474DC8">
        <w:rPr>
          <w:b/>
          <w:sz w:val="24"/>
          <w:szCs w:val="24"/>
        </w:rPr>
        <w:t xml:space="preserve"> Т</w:t>
      </w:r>
      <w:r w:rsidRPr="002F3CBB" w:rsidR="00286649">
        <w:rPr>
          <w:b/>
          <w:spacing w:val="-2"/>
          <w:sz w:val="24"/>
          <w:szCs w:val="24"/>
        </w:rPr>
        <w:t>ИПОВЫЕ КОНТРОЛЬНЫЕ ЗАДАНИЯ И ДРУГИЕ МАТЕРИАЛЫ,</w:t>
      </w:r>
      <w:r w:rsidR="00474DC8">
        <w:rPr>
          <w:b/>
          <w:spacing w:val="-2"/>
          <w:sz w:val="24"/>
          <w:szCs w:val="24"/>
        </w:rPr>
        <w:t xml:space="preserve"> </w:t>
      </w:r>
      <w:r w:rsidRPr="002F3CBB" w:rsidR="00286649">
        <w:rPr>
          <w:b/>
          <w:spacing w:val="-2"/>
          <w:sz w:val="24"/>
          <w:szCs w:val="24"/>
        </w:rPr>
        <w:t xml:space="preserve">ИСПОЛЬЗУЕМЫЕ ДЛЯ ОЦЕНКИ </w:t>
      </w:r>
      <w:r w:rsidRPr="002F3CBB" w:rsidR="00F9273F">
        <w:rPr>
          <w:b/>
          <w:spacing w:val="-2"/>
          <w:sz w:val="24"/>
          <w:szCs w:val="24"/>
        </w:rPr>
        <w:t xml:space="preserve">УРОВНЯ </w:t>
      </w:r>
      <w:r w:rsidRPr="002F3CBB" w:rsidR="00F9273F">
        <w:rPr>
          <w:b/>
          <w:noProof/>
          <w:sz w:val="24"/>
          <w:szCs w:val="24"/>
        </w:rPr>
        <w:t>ОСВОЕНИЯ</w:t>
      </w:r>
      <w:r w:rsidRPr="002F3CBB" w:rsidR="00286649">
        <w:rPr>
          <w:b/>
          <w:noProof/>
          <w:sz w:val="24"/>
          <w:szCs w:val="24"/>
        </w:rPr>
        <w:t xml:space="preserve"> ОП</w:t>
      </w:r>
      <w:r w:rsidRPr="002F3CBB" w:rsidR="002E2CF2">
        <w:rPr>
          <w:b/>
          <w:noProof/>
          <w:sz w:val="24"/>
          <w:szCs w:val="24"/>
        </w:rPr>
        <w:t xml:space="preserve"> В РАМКАХ ПРОГРАММЫ ПРАКТИКИ</w:t>
      </w:r>
      <w:r w:rsidRPr="002F3CBB" w:rsidR="00286649">
        <w:rPr>
          <w:b/>
          <w:noProof/>
          <w:sz w:val="24"/>
          <w:szCs w:val="24"/>
        </w:rPr>
        <w:t>,</w:t>
      </w:r>
      <w:r w:rsidR="00474DC8">
        <w:rPr>
          <w:b/>
          <w:noProof/>
          <w:sz w:val="24"/>
          <w:szCs w:val="24"/>
        </w:rPr>
        <w:t xml:space="preserve"> </w:t>
      </w:r>
      <w:r w:rsidRPr="002F3CBB" w:rsidR="00286649">
        <w:rPr>
          <w:b/>
          <w:noProof/>
          <w:sz w:val="24"/>
          <w:szCs w:val="24"/>
        </w:rPr>
        <w:t>ВКЛЮЧАЯ САМОСТОЯТЕЛЬНУЮ РАБОТУ ОБУЧАЮЩИХСЯ</w:t>
      </w:r>
    </w:p>
    <w:p xmlns:wp14="http://schemas.microsoft.com/office/word/2010/wordml" w:rsidR="00FE5DAB" w:rsidP="00613CD3" w:rsidRDefault="00FE5DAB" w14:paraId="7194DBDC" wp14:textId="77777777">
      <w:pPr>
        <w:rPr>
          <w:i/>
        </w:rPr>
      </w:pPr>
    </w:p>
    <w:p xmlns:wp14="http://schemas.microsoft.com/office/word/2010/wordml" w:rsidR="00FE5DAB" w:rsidP="00613CD3" w:rsidRDefault="00474DC8" w14:paraId="4B86B504" wp14:textId="77777777">
      <w:pPr>
        <w:rPr>
          <w:b/>
          <w:sz w:val="24"/>
          <w:szCs w:val="24"/>
        </w:rPr>
      </w:pPr>
      <w:r w:rsidRPr="00474DC8">
        <w:rPr>
          <w:b/>
          <w:sz w:val="24"/>
          <w:szCs w:val="24"/>
        </w:rPr>
        <w:t>10</w:t>
      </w:r>
      <w:r w:rsidRPr="00474DC8" w:rsidR="00386A82">
        <w:rPr>
          <w:b/>
          <w:sz w:val="24"/>
          <w:szCs w:val="24"/>
        </w:rPr>
        <w:t>.1</w:t>
      </w:r>
      <w:r w:rsidRPr="00474DC8">
        <w:rPr>
          <w:b/>
          <w:sz w:val="24"/>
          <w:szCs w:val="24"/>
        </w:rPr>
        <w:t xml:space="preserve">. </w:t>
      </w:r>
      <w:r w:rsidRPr="00474DC8" w:rsidR="00386A82">
        <w:rPr>
          <w:b/>
          <w:sz w:val="24"/>
          <w:szCs w:val="24"/>
        </w:rPr>
        <w:t xml:space="preserve">Индивидуальные </w:t>
      </w:r>
      <w:r w:rsidRPr="00474DC8" w:rsidR="008B2846">
        <w:rPr>
          <w:b/>
          <w:sz w:val="24"/>
          <w:szCs w:val="24"/>
        </w:rPr>
        <w:t>задания на</w:t>
      </w:r>
      <w:r w:rsidRPr="00474DC8" w:rsidR="00386A82">
        <w:rPr>
          <w:b/>
          <w:sz w:val="24"/>
          <w:szCs w:val="24"/>
        </w:rPr>
        <w:t xml:space="preserve"> практику:</w:t>
      </w:r>
    </w:p>
    <w:p xmlns:wp14="http://schemas.microsoft.com/office/word/2010/wordml" w:rsidRPr="00474DC8" w:rsidR="00474DC8" w:rsidP="00613CD3" w:rsidRDefault="00474DC8" w14:paraId="769D0D3C" wp14:textId="77777777">
      <w:pPr>
        <w:rPr>
          <w:b/>
          <w:sz w:val="24"/>
          <w:szCs w:val="24"/>
        </w:rPr>
      </w:pPr>
    </w:p>
    <w:p xmlns:wp14="http://schemas.microsoft.com/office/word/2010/wordml" w:rsidRPr="00FE5DAB" w:rsidR="00FE5DAB" w:rsidP="00FE5DAB" w:rsidRDefault="00FE5DAB" w14:paraId="2EDD2BFC" wp14:textId="77777777">
      <w:pPr>
        <w:numPr>
          <w:ilvl w:val="0"/>
          <w:numId w:val="21"/>
        </w:numPr>
        <w:spacing w:after="200" w:line="276" w:lineRule="auto"/>
        <w:jc w:val="both"/>
        <w:rPr>
          <w:sz w:val="24"/>
          <w:szCs w:val="24"/>
        </w:rPr>
      </w:pPr>
      <w:r w:rsidRPr="00FE5DAB">
        <w:rPr>
          <w:sz w:val="24"/>
          <w:szCs w:val="24"/>
        </w:rPr>
        <w:t>Разработка тематического плана по одной из дисциплин этнохудожественного цикла для занятий со школьниками.</w:t>
      </w:r>
    </w:p>
    <w:p xmlns:wp14="http://schemas.microsoft.com/office/word/2010/wordml" w:rsidRPr="00FE5DAB" w:rsidR="00FE5DAB" w:rsidP="00FE5DAB" w:rsidRDefault="00FE5DAB" w14:paraId="3227C158" wp14:textId="77777777">
      <w:pPr>
        <w:numPr>
          <w:ilvl w:val="0"/>
          <w:numId w:val="21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EastAsia"/>
          <w:sz w:val="24"/>
          <w:szCs w:val="24"/>
        </w:rPr>
      </w:pPr>
      <w:r w:rsidRPr="00FE5DAB">
        <w:rPr>
          <w:rFonts w:eastAsiaTheme="minorEastAsia"/>
          <w:sz w:val="24"/>
          <w:szCs w:val="24"/>
        </w:rPr>
        <w:t>Подготовка методических разработок по темам:</w:t>
      </w:r>
    </w:p>
    <w:p xmlns:wp14="http://schemas.microsoft.com/office/word/2010/wordml" w:rsidRPr="00FE5DAB" w:rsidR="00FE5DAB" w:rsidP="00FE5DAB" w:rsidRDefault="00FE5DAB" w14:paraId="202FF6A1" wp14:textId="77777777">
      <w:pPr>
        <w:autoSpaceDE w:val="0"/>
        <w:autoSpaceDN w:val="0"/>
        <w:adjustRightInd w:val="0"/>
        <w:ind w:left="644"/>
        <w:jc w:val="both"/>
        <w:rPr>
          <w:rFonts w:eastAsiaTheme="minorEastAsia"/>
          <w:sz w:val="24"/>
          <w:szCs w:val="24"/>
        </w:rPr>
      </w:pPr>
      <w:r w:rsidRPr="00FE5DAB">
        <w:rPr>
          <w:rFonts w:eastAsiaTheme="minorEastAsia"/>
          <w:sz w:val="24"/>
          <w:szCs w:val="24"/>
        </w:rPr>
        <w:t xml:space="preserve">Традиционная народная хореография в этнообразовательной работе с детьми. </w:t>
      </w:r>
    </w:p>
    <w:p xmlns:wp14="http://schemas.microsoft.com/office/word/2010/wordml" w:rsidRPr="00FE5DAB" w:rsidR="00FE5DAB" w:rsidP="00FE5DAB" w:rsidRDefault="00FE5DAB" w14:paraId="38CE638A" wp14:textId="77777777">
      <w:pPr>
        <w:autoSpaceDE w:val="0"/>
        <w:autoSpaceDN w:val="0"/>
        <w:adjustRightInd w:val="0"/>
        <w:ind w:left="644"/>
        <w:jc w:val="both"/>
        <w:rPr>
          <w:rFonts w:eastAsiaTheme="minorEastAsia"/>
          <w:sz w:val="24"/>
          <w:szCs w:val="24"/>
        </w:rPr>
      </w:pPr>
      <w:r w:rsidRPr="00FE5DAB">
        <w:rPr>
          <w:rFonts w:eastAsiaTheme="minorEastAsia"/>
          <w:sz w:val="24"/>
          <w:szCs w:val="24"/>
        </w:rPr>
        <w:t>Освоение региональных традиций вышивки в процессе этно</w:t>
      </w:r>
      <w:r w:rsidR="00474DC8">
        <w:rPr>
          <w:rFonts w:eastAsiaTheme="minorEastAsia"/>
          <w:sz w:val="24"/>
          <w:szCs w:val="24"/>
        </w:rPr>
        <w:t>культурного</w:t>
      </w:r>
      <w:r w:rsidRPr="00FE5DAB">
        <w:rPr>
          <w:rFonts w:eastAsiaTheme="minorEastAsia"/>
          <w:sz w:val="24"/>
          <w:szCs w:val="24"/>
        </w:rPr>
        <w:t xml:space="preserve"> образования. </w:t>
      </w:r>
    </w:p>
    <w:p xmlns:wp14="http://schemas.microsoft.com/office/word/2010/wordml" w:rsidRPr="00FE5DAB" w:rsidR="00FE5DAB" w:rsidP="00FE5DAB" w:rsidRDefault="00FE5DAB" w14:paraId="0E051CFA" wp14:textId="77777777">
      <w:pPr>
        <w:numPr>
          <w:ilvl w:val="0"/>
          <w:numId w:val="21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EastAsia"/>
          <w:sz w:val="24"/>
          <w:szCs w:val="24"/>
        </w:rPr>
      </w:pPr>
      <w:r w:rsidRPr="00FE5DAB">
        <w:rPr>
          <w:rFonts w:eastAsiaTheme="minorEastAsia"/>
          <w:sz w:val="24"/>
          <w:szCs w:val="24"/>
        </w:rPr>
        <w:t xml:space="preserve">Традиционная народная культура Вышневолоцкого района Тверской области как предмет фольклористической работы с детьми. </w:t>
      </w:r>
    </w:p>
    <w:p xmlns:wp14="http://schemas.microsoft.com/office/word/2010/wordml" w:rsidRPr="00FE5DAB" w:rsidR="00FE5DAB" w:rsidP="00FE5DAB" w:rsidRDefault="00FE5DAB" w14:paraId="4472366E" wp14:textId="77777777">
      <w:pPr>
        <w:numPr>
          <w:ilvl w:val="0"/>
          <w:numId w:val="21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EastAsia"/>
          <w:sz w:val="24"/>
          <w:szCs w:val="24"/>
        </w:rPr>
      </w:pPr>
      <w:r w:rsidRPr="00FE5DAB">
        <w:rPr>
          <w:rFonts w:eastAsiaTheme="minorEastAsia"/>
          <w:sz w:val="24"/>
          <w:szCs w:val="24"/>
        </w:rPr>
        <w:t xml:space="preserve">Освоение тверского традиционного ткачества на фольклорном отделении ДШИ. </w:t>
      </w:r>
    </w:p>
    <w:p xmlns:wp14="http://schemas.microsoft.com/office/word/2010/wordml" w:rsidRPr="00FE5DAB" w:rsidR="00FE5DAB" w:rsidP="00FE5DAB" w:rsidRDefault="00FE5DAB" w14:paraId="54CD245A" wp14:textId="77777777">
      <w:pPr>
        <w:ind w:left="644"/>
        <w:jc w:val="both"/>
        <w:rPr>
          <w:b/>
          <w:sz w:val="24"/>
          <w:szCs w:val="24"/>
        </w:rPr>
      </w:pPr>
    </w:p>
    <w:p xmlns:wp14="http://schemas.microsoft.com/office/word/2010/wordml" w:rsidR="00FE5DAB" w:rsidP="00474DC8" w:rsidRDefault="00FE5DAB" w14:paraId="2EA7B7E7" wp14:textId="77777777">
      <w:pPr>
        <w:jc w:val="both"/>
        <w:rPr>
          <w:b/>
          <w:sz w:val="24"/>
          <w:szCs w:val="24"/>
        </w:rPr>
      </w:pPr>
      <w:r w:rsidRPr="00FE5DAB">
        <w:rPr>
          <w:b/>
          <w:sz w:val="24"/>
          <w:szCs w:val="24"/>
        </w:rPr>
        <w:t>Примеры групповых заданий по практике:</w:t>
      </w:r>
    </w:p>
    <w:p xmlns:wp14="http://schemas.microsoft.com/office/word/2010/wordml" w:rsidRPr="00FE5DAB" w:rsidR="00474DC8" w:rsidP="00474DC8" w:rsidRDefault="00474DC8" w14:paraId="1231BE67" wp14:textId="77777777">
      <w:pPr>
        <w:jc w:val="both"/>
        <w:rPr>
          <w:b/>
          <w:sz w:val="24"/>
          <w:szCs w:val="24"/>
        </w:rPr>
      </w:pPr>
    </w:p>
    <w:p xmlns:wp14="http://schemas.microsoft.com/office/word/2010/wordml" w:rsidRPr="00FE5DAB" w:rsidR="00FE5DAB" w:rsidP="00FF6FDE" w:rsidRDefault="00FE5DAB" w14:paraId="346F23F8" wp14:textId="77777777">
      <w:pPr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E5DAB">
        <w:rPr>
          <w:sz w:val="24"/>
          <w:szCs w:val="24"/>
        </w:rPr>
        <w:t xml:space="preserve">Подготовка </w:t>
      </w:r>
      <w:r w:rsidR="00C51436">
        <w:rPr>
          <w:sz w:val="24"/>
          <w:szCs w:val="24"/>
        </w:rPr>
        <w:t>конспектив</w:t>
      </w:r>
      <w:r w:rsidRPr="00FE5DAB">
        <w:rPr>
          <w:sz w:val="24"/>
          <w:szCs w:val="24"/>
        </w:rPr>
        <w:t>ных работ по темам:</w:t>
      </w:r>
    </w:p>
    <w:p xmlns:wp14="http://schemas.microsoft.com/office/word/2010/wordml" w:rsidRPr="00FE5DAB" w:rsidR="00FE5DAB" w:rsidP="00FF6FDE" w:rsidRDefault="00991EE2" w14:paraId="6B8803D0" wp14:textId="77777777">
      <w:pPr>
        <w:ind w:firstLine="113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- </w:t>
      </w:r>
      <w:r w:rsidRPr="00FE5DAB" w:rsidR="00FE5DAB">
        <w:rPr>
          <w:rFonts w:eastAsiaTheme="minorEastAsia"/>
          <w:sz w:val="24"/>
          <w:szCs w:val="24"/>
        </w:rPr>
        <w:t>Закономерности художественно-педагогического процесса.</w:t>
      </w:r>
    </w:p>
    <w:p xmlns:wp14="http://schemas.microsoft.com/office/word/2010/wordml" w:rsidR="00FE5DAB" w:rsidP="00991EE2" w:rsidRDefault="00991EE2" w14:paraId="0581C5BE" wp14:textId="77777777">
      <w:pPr>
        <w:keepNext/>
        <w:ind w:firstLine="1134"/>
        <w:outlineLvl w:val="2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FE5DAB" w:rsidR="00FE5DAB">
        <w:rPr>
          <w:bCs/>
          <w:sz w:val="24"/>
          <w:szCs w:val="24"/>
        </w:rPr>
        <w:t>Сущность художественно-педагогического процесса.</w:t>
      </w:r>
    </w:p>
    <w:p xmlns:wp14="http://schemas.microsoft.com/office/word/2010/wordml" w:rsidRPr="00FE5DAB" w:rsidR="00991EE2" w:rsidP="00FE5DAB" w:rsidRDefault="00991EE2" w14:paraId="36FEB5B0" wp14:textId="77777777">
      <w:pPr>
        <w:keepNext/>
        <w:outlineLvl w:val="2"/>
        <w:rPr>
          <w:bCs/>
          <w:sz w:val="24"/>
          <w:szCs w:val="24"/>
        </w:rPr>
      </w:pPr>
    </w:p>
    <w:p xmlns:wp14="http://schemas.microsoft.com/office/word/2010/wordml" w:rsidRPr="00FE5DAB" w:rsidR="00FE5DAB" w:rsidP="00727C65" w:rsidRDefault="00FE5DAB" w14:paraId="5D3275F3" wp14:textId="77777777">
      <w:pPr>
        <w:numPr>
          <w:ilvl w:val="0"/>
          <w:numId w:val="22"/>
        </w:numPr>
        <w:spacing w:after="200" w:line="276" w:lineRule="auto"/>
        <w:ind w:right="-365"/>
        <w:rPr>
          <w:rFonts w:eastAsiaTheme="minorEastAsia"/>
          <w:sz w:val="24"/>
          <w:szCs w:val="24"/>
        </w:rPr>
      </w:pPr>
      <w:r w:rsidRPr="00FE5DAB">
        <w:rPr>
          <w:sz w:val="24"/>
          <w:szCs w:val="24"/>
        </w:rPr>
        <w:t>Разработка методических конспектов специальной литературы по</w:t>
      </w:r>
      <w:r w:rsidRPr="00FE5DAB">
        <w:rPr>
          <w:rFonts w:eastAsiaTheme="minorEastAsia"/>
          <w:sz w:val="24"/>
          <w:szCs w:val="24"/>
        </w:rPr>
        <w:t xml:space="preserve"> вопросам художественно-педагогического процесса в системе этно</w:t>
      </w:r>
      <w:r w:rsidR="00474DC8">
        <w:rPr>
          <w:rFonts w:eastAsiaTheme="minorEastAsia"/>
          <w:sz w:val="24"/>
          <w:szCs w:val="24"/>
        </w:rPr>
        <w:t>культурного</w:t>
      </w:r>
      <w:r w:rsidRPr="00FE5DAB">
        <w:rPr>
          <w:rFonts w:eastAsiaTheme="minorEastAsia"/>
          <w:sz w:val="24"/>
          <w:szCs w:val="24"/>
        </w:rPr>
        <w:t xml:space="preserve"> образования: </w:t>
      </w:r>
    </w:p>
    <w:p xmlns:wp14="http://schemas.microsoft.com/office/word/2010/wordml" w:rsidRPr="00FE5DAB" w:rsidR="00FE5DAB" w:rsidP="00FE5DAB" w:rsidRDefault="00FE5DAB" w14:paraId="5C68E513" wp14:textId="77777777">
      <w:pPr>
        <w:numPr>
          <w:ilvl w:val="0"/>
          <w:numId w:val="23"/>
        </w:numPr>
        <w:spacing w:after="200" w:line="276" w:lineRule="auto"/>
        <w:rPr>
          <w:sz w:val="24"/>
          <w:szCs w:val="24"/>
        </w:rPr>
      </w:pPr>
      <w:r w:rsidRPr="00FE5DAB">
        <w:rPr>
          <w:sz w:val="24"/>
          <w:szCs w:val="24"/>
        </w:rPr>
        <w:t xml:space="preserve">Скрынник Т. Н. Воспитательный аспект хореографии народного празднества (на примере гулянья в селе Усть-Цильма) // НИИ Культуры: Художественная самодеятельность, традиции, мастерство, воспитание: сб. науч. тр.: Вып. 141. М., 1985. </w:t>
      </w:r>
    </w:p>
    <w:p xmlns:wp14="http://schemas.microsoft.com/office/word/2010/wordml" w:rsidRPr="00FE5DAB" w:rsidR="00FE5DAB" w:rsidP="00FE5DAB" w:rsidRDefault="00FE5DAB" w14:paraId="2BB5AA2C" wp14:textId="77777777">
      <w:pPr>
        <w:numPr>
          <w:ilvl w:val="0"/>
          <w:numId w:val="23"/>
        </w:numPr>
        <w:spacing w:after="200" w:line="276" w:lineRule="auto"/>
        <w:rPr>
          <w:sz w:val="24"/>
          <w:szCs w:val="24"/>
        </w:rPr>
      </w:pPr>
      <w:r w:rsidRPr="00FE5DAB">
        <w:rPr>
          <w:bCs/>
          <w:sz w:val="24"/>
          <w:szCs w:val="24"/>
        </w:rPr>
        <w:t xml:space="preserve">Шамина Л. В., Браз С. Л., Медведева М. В., Куприянова Л. Л. Специфика учебно-воспитательной работы в фольклорных певческих коллективах: метод.пособие. М.: Всесоюзный научно-методический центр народного творчества и культурно-просветительской </w:t>
      </w:r>
      <w:r w:rsidRPr="00FE5DAB" w:rsidR="008B2846">
        <w:rPr>
          <w:bCs/>
          <w:sz w:val="24"/>
          <w:szCs w:val="24"/>
        </w:rPr>
        <w:t>работы,</w:t>
      </w:r>
      <w:r w:rsidRPr="00FE5DAB">
        <w:rPr>
          <w:bCs/>
          <w:sz w:val="24"/>
          <w:szCs w:val="24"/>
        </w:rPr>
        <w:t xml:space="preserve"> 1984. </w:t>
      </w:r>
    </w:p>
    <w:p xmlns:wp14="http://schemas.microsoft.com/office/word/2010/wordml" w:rsidRPr="00FE5DAB" w:rsidR="00FE5DAB" w:rsidP="00FE5DAB" w:rsidRDefault="00FE5DAB" w14:paraId="459C9D37" wp14:textId="77777777">
      <w:pPr>
        <w:numPr>
          <w:ilvl w:val="0"/>
          <w:numId w:val="23"/>
        </w:numPr>
        <w:spacing w:after="200" w:line="276" w:lineRule="auto"/>
        <w:rPr>
          <w:sz w:val="24"/>
          <w:szCs w:val="24"/>
        </w:rPr>
      </w:pPr>
      <w:r w:rsidRPr="00FE5DAB">
        <w:rPr>
          <w:bCs/>
          <w:iCs/>
          <w:sz w:val="24"/>
          <w:szCs w:val="24"/>
        </w:rPr>
        <w:t>Роль искусства в развитии способностей школьников / под ред Е. К. Чухман. М., 1985.</w:t>
      </w:r>
    </w:p>
    <w:p xmlns:wp14="http://schemas.microsoft.com/office/word/2010/wordml" w:rsidR="00FE5DAB" w:rsidP="00613CD3" w:rsidRDefault="00FE5DAB" w14:paraId="30D7AA69" wp14:textId="77777777">
      <w:pPr>
        <w:rPr>
          <w:i/>
        </w:rPr>
      </w:pPr>
    </w:p>
    <w:p xmlns:wp14="http://schemas.microsoft.com/office/word/2010/wordml" w:rsidRPr="00474DC8" w:rsidR="00FE5DAB" w:rsidP="00613CD3" w:rsidRDefault="00474DC8" w14:paraId="0D91CCA5" wp14:textId="77777777">
      <w:pPr>
        <w:rPr>
          <w:b/>
          <w:sz w:val="24"/>
          <w:szCs w:val="24"/>
        </w:rPr>
      </w:pPr>
      <w:r w:rsidRPr="00474DC8">
        <w:rPr>
          <w:b/>
          <w:sz w:val="24"/>
          <w:szCs w:val="24"/>
        </w:rPr>
        <w:t>10.</w:t>
      </w:r>
      <w:r w:rsidRPr="00474DC8" w:rsidR="00386A82">
        <w:rPr>
          <w:b/>
          <w:sz w:val="24"/>
          <w:szCs w:val="24"/>
        </w:rPr>
        <w:t>2</w:t>
      </w:r>
      <w:r w:rsidRPr="00474DC8">
        <w:rPr>
          <w:b/>
          <w:sz w:val="24"/>
          <w:szCs w:val="24"/>
        </w:rPr>
        <w:t xml:space="preserve">. </w:t>
      </w:r>
      <w:r w:rsidRPr="00474DC8" w:rsidR="00386A82">
        <w:rPr>
          <w:b/>
          <w:sz w:val="24"/>
          <w:szCs w:val="24"/>
        </w:rPr>
        <w:t xml:space="preserve"> Перечень  вопросов к зачету по практике:</w:t>
      </w:r>
    </w:p>
    <w:p xmlns:wp14="http://schemas.microsoft.com/office/word/2010/wordml" w:rsidR="00FE5DAB" w:rsidP="00613CD3" w:rsidRDefault="00FE5DAB" w14:paraId="7196D064" wp14:textId="77777777">
      <w:pPr>
        <w:rPr>
          <w:i/>
        </w:rPr>
      </w:pPr>
    </w:p>
    <w:p xmlns:wp14="http://schemas.microsoft.com/office/word/2010/wordml" w:rsidRPr="00474DC8" w:rsidR="00FB0D8C" w:rsidP="00F21ED3" w:rsidRDefault="00FB0D8C" w14:paraId="40324038" wp14:textId="77777777">
      <w:pPr>
        <w:numPr>
          <w:ilvl w:val="0"/>
          <w:numId w:val="26"/>
        </w:numPr>
        <w:rPr>
          <w:sz w:val="24"/>
          <w:szCs w:val="24"/>
        </w:rPr>
      </w:pPr>
      <w:r w:rsidRPr="00474DC8">
        <w:rPr>
          <w:sz w:val="24"/>
          <w:szCs w:val="24"/>
        </w:rPr>
        <w:lastRenderedPageBreak/>
        <w:t>Деятельностная теория как методологическая основа педагоги</w:t>
      </w:r>
      <w:r w:rsidRPr="00474DC8" w:rsidR="00A64395">
        <w:rPr>
          <w:sz w:val="24"/>
          <w:szCs w:val="24"/>
        </w:rPr>
        <w:t>ческого руководства в сфере</w:t>
      </w:r>
      <w:r w:rsidRPr="00474DC8">
        <w:rPr>
          <w:sz w:val="24"/>
          <w:szCs w:val="24"/>
        </w:rPr>
        <w:t xml:space="preserve"> НХТ </w:t>
      </w:r>
    </w:p>
    <w:p xmlns:wp14="http://schemas.microsoft.com/office/word/2010/wordml" w:rsidRPr="00474DC8" w:rsidR="00FB0D8C" w:rsidP="00F21ED3" w:rsidRDefault="00FB0D8C" w14:paraId="498DC944" wp14:textId="77777777">
      <w:pPr>
        <w:numPr>
          <w:ilvl w:val="0"/>
          <w:numId w:val="26"/>
        </w:numPr>
        <w:rPr>
          <w:sz w:val="24"/>
          <w:szCs w:val="24"/>
        </w:rPr>
      </w:pPr>
      <w:r w:rsidRPr="00474DC8">
        <w:rPr>
          <w:sz w:val="24"/>
          <w:szCs w:val="24"/>
        </w:rPr>
        <w:t>Механизмы передачи знаний, умений, коммуникативных языков и ценностей в этно</w:t>
      </w:r>
      <w:r w:rsidRPr="00474DC8" w:rsidR="00474DC8">
        <w:rPr>
          <w:sz w:val="24"/>
          <w:szCs w:val="24"/>
        </w:rPr>
        <w:t>культурном</w:t>
      </w:r>
      <w:r w:rsidRPr="00474DC8">
        <w:rPr>
          <w:sz w:val="24"/>
          <w:szCs w:val="24"/>
        </w:rPr>
        <w:t xml:space="preserve"> образовании. </w:t>
      </w:r>
    </w:p>
    <w:p xmlns:wp14="http://schemas.microsoft.com/office/word/2010/wordml" w:rsidRPr="00474DC8" w:rsidR="00FB0D8C" w:rsidP="00F21ED3" w:rsidRDefault="00FB0D8C" w14:paraId="421A0601" wp14:textId="77777777">
      <w:pPr>
        <w:numPr>
          <w:ilvl w:val="0"/>
          <w:numId w:val="26"/>
        </w:numPr>
        <w:rPr>
          <w:sz w:val="24"/>
          <w:szCs w:val="24"/>
        </w:rPr>
      </w:pPr>
      <w:r w:rsidRPr="00474DC8">
        <w:rPr>
          <w:sz w:val="24"/>
          <w:szCs w:val="24"/>
        </w:rPr>
        <w:t xml:space="preserve">Художественная деятельность как особый вид человеческой деятельности. </w:t>
      </w:r>
    </w:p>
    <w:p xmlns:wp14="http://schemas.microsoft.com/office/word/2010/wordml" w:rsidRPr="00474DC8" w:rsidR="00FB0D8C" w:rsidP="00F21ED3" w:rsidRDefault="00FB0D8C" w14:paraId="6F7252CE" wp14:textId="77777777">
      <w:pPr>
        <w:numPr>
          <w:ilvl w:val="0"/>
          <w:numId w:val="26"/>
        </w:numPr>
        <w:rPr>
          <w:sz w:val="24"/>
          <w:szCs w:val="24"/>
        </w:rPr>
      </w:pPr>
      <w:r w:rsidRPr="00474DC8">
        <w:rPr>
          <w:sz w:val="24"/>
          <w:szCs w:val="24"/>
        </w:rPr>
        <w:t xml:space="preserve">Роль искусства в развитии человека. </w:t>
      </w:r>
    </w:p>
    <w:p xmlns:wp14="http://schemas.microsoft.com/office/word/2010/wordml" w:rsidRPr="00474DC8" w:rsidR="00FB0D8C" w:rsidP="00F21ED3" w:rsidRDefault="00FB0D8C" w14:paraId="1A90D0A7" wp14:textId="77777777">
      <w:pPr>
        <w:numPr>
          <w:ilvl w:val="0"/>
          <w:numId w:val="26"/>
        </w:numPr>
        <w:rPr>
          <w:sz w:val="24"/>
          <w:szCs w:val="24"/>
        </w:rPr>
      </w:pPr>
      <w:r w:rsidRPr="00474DC8">
        <w:rPr>
          <w:sz w:val="24"/>
          <w:szCs w:val="24"/>
        </w:rPr>
        <w:t xml:space="preserve">Педагогический потенциал искусства </w:t>
      </w:r>
    </w:p>
    <w:p xmlns:wp14="http://schemas.microsoft.com/office/word/2010/wordml" w:rsidRPr="00474DC8" w:rsidR="00FB0D8C" w:rsidP="00F21ED3" w:rsidRDefault="00FB0D8C" w14:paraId="21BC0A8B" wp14:textId="77777777">
      <w:pPr>
        <w:numPr>
          <w:ilvl w:val="0"/>
          <w:numId w:val="26"/>
        </w:numPr>
        <w:rPr>
          <w:sz w:val="24"/>
          <w:szCs w:val="24"/>
        </w:rPr>
      </w:pPr>
      <w:r w:rsidRPr="00474DC8">
        <w:rPr>
          <w:sz w:val="24"/>
          <w:szCs w:val="24"/>
        </w:rPr>
        <w:t>Педагогический потенциал фольклора</w:t>
      </w:r>
    </w:p>
    <w:p xmlns:wp14="http://schemas.microsoft.com/office/word/2010/wordml" w:rsidRPr="00474DC8" w:rsidR="00FB0D8C" w:rsidP="00F21ED3" w:rsidRDefault="00FB0D8C" w14:paraId="666F7B0A" wp14:textId="77777777">
      <w:pPr>
        <w:numPr>
          <w:ilvl w:val="0"/>
          <w:numId w:val="26"/>
        </w:numPr>
        <w:rPr>
          <w:sz w:val="24"/>
          <w:szCs w:val="24"/>
        </w:rPr>
      </w:pPr>
      <w:r w:rsidRPr="00474DC8">
        <w:rPr>
          <w:sz w:val="24"/>
          <w:szCs w:val="24"/>
        </w:rPr>
        <w:t>Педагогическая классификация искусств.</w:t>
      </w:r>
    </w:p>
    <w:p xmlns:wp14="http://schemas.microsoft.com/office/word/2010/wordml" w:rsidRPr="00474DC8" w:rsidR="00FB0D8C" w:rsidP="00F21ED3" w:rsidRDefault="00FB0D8C" w14:paraId="1AEA47B2" wp14:textId="77777777">
      <w:pPr>
        <w:numPr>
          <w:ilvl w:val="0"/>
          <w:numId w:val="26"/>
        </w:numPr>
        <w:rPr>
          <w:sz w:val="24"/>
          <w:szCs w:val="24"/>
        </w:rPr>
      </w:pPr>
      <w:r w:rsidRPr="00474DC8">
        <w:rPr>
          <w:sz w:val="24"/>
          <w:szCs w:val="24"/>
        </w:rPr>
        <w:t>Европейские системы всеобщего художественного воспитания, опирающиеся на фольклорные традиции</w:t>
      </w:r>
    </w:p>
    <w:p xmlns:wp14="http://schemas.microsoft.com/office/word/2010/wordml" w:rsidRPr="00474DC8" w:rsidR="00FB0D8C" w:rsidP="00F21ED3" w:rsidRDefault="00FB0D8C" w14:paraId="2AA6F90B" wp14:textId="77777777">
      <w:pPr>
        <w:numPr>
          <w:ilvl w:val="0"/>
          <w:numId w:val="26"/>
        </w:numPr>
        <w:rPr>
          <w:sz w:val="24"/>
          <w:szCs w:val="24"/>
        </w:rPr>
      </w:pPr>
      <w:r w:rsidRPr="00474DC8">
        <w:rPr>
          <w:sz w:val="24"/>
          <w:szCs w:val="24"/>
        </w:rPr>
        <w:t>Вопросы психологии художественной деятельности в отечественных исследованиях</w:t>
      </w:r>
    </w:p>
    <w:p xmlns:wp14="http://schemas.microsoft.com/office/word/2010/wordml" w:rsidRPr="00474DC8" w:rsidR="00FB0D8C" w:rsidP="00F21ED3" w:rsidRDefault="00FB0D8C" w14:paraId="48866FF4" wp14:textId="77777777">
      <w:pPr>
        <w:numPr>
          <w:ilvl w:val="0"/>
          <w:numId w:val="26"/>
        </w:numPr>
        <w:rPr>
          <w:sz w:val="24"/>
          <w:szCs w:val="24"/>
        </w:rPr>
      </w:pPr>
      <w:r w:rsidRPr="00474DC8">
        <w:rPr>
          <w:sz w:val="24"/>
          <w:szCs w:val="24"/>
        </w:rPr>
        <w:t>Психология музыкальных способностей</w:t>
      </w:r>
    </w:p>
    <w:p xmlns:wp14="http://schemas.microsoft.com/office/word/2010/wordml" w:rsidRPr="00474DC8" w:rsidR="00FB0D8C" w:rsidP="00F21ED3" w:rsidRDefault="00FB0D8C" w14:paraId="67606F6F" wp14:textId="77777777">
      <w:pPr>
        <w:numPr>
          <w:ilvl w:val="0"/>
          <w:numId w:val="26"/>
        </w:numPr>
        <w:rPr>
          <w:sz w:val="24"/>
          <w:szCs w:val="24"/>
        </w:rPr>
      </w:pPr>
      <w:r w:rsidRPr="00474DC8">
        <w:rPr>
          <w:sz w:val="24"/>
          <w:szCs w:val="24"/>
        </w:rPr>
        <w:t>Психология восприятия искусства</w:t>
      </w:r>
    </w:p>
    <w:p xmlns:wp14="http://schemas.microsoft.com/office/word/2010/wordml" w:rsidRPr="00474DC8" w:rsidR="00FB0D8C" w:rsidP="00F21ED3" w:rsidRDefault="00FB0D8C" w14:paraId="408C8230" wp14:textId="77777777">
      <w:pPr>
        <w:numPr>
          <w:ilvl w:val="0"/>
          <w:numId w:val="26"/>
        </w:numPr>
        <w:rPr>
          <w:sz w:val="24"/>
          <w:szCs w:val="24"/>
        </w:rPr>
      </w:pPr>
      <w:r w:rsidRPr="00474DC8">
        <w:rPr>
          <w:sz w:val="24"/>
          <w:szCs w:val="24"/>
        </w:rPr>
        <w:t>Психология художественного мышления</w:t>
      </w:r>
    </w:p>
    <w:p xmlns:wp14="http://schemas.microsoft.com/office/word/2010/wordml" w:rsidRPr="00474DC8" w:rsidR="00FB0D8C" w:rsidP="00F21ED3" w:rsidRDefault="00FB0D8C" w14:paraId="5A818A98" wp14:textId="77777777">
      <w:pPr>
        <w:numPr>
          <w:ilvl w:val="0"/>
          <w:numId w:val="26"/>
        </w:numPr>
        <w:rPr>
          <w:sz w:val="24"/>
          <w:szCs w:val="24"/>
        </w:rPr>
      </w:pPr>
      <w:r w:rsidRPr="00474DC8">
        <w:rPr>
          <w:sz w:val="24"/>
          <w:szCs w:val="24"/>
        </w:rPr>
        <w:t>Основные виды (направления)  педагогической деятельности в этно</w:t>
      </w:r>
      <w:r w:rsidRPr="00474DC8" w:rsidR="00474DC8">
        <w:rPr>
          <w:sz w:val="24"/>
          <w:szCs w:val="24"/>
        </w:rPr>
        <w:t xml:space="preserve">культурном </w:t>
      </w:r>
      <w:r w:rsidRPr="00474DC8">
        <w:rPr>
          <w:sz w:val="24"/>
          <w:szCs w:val="24"/>
        </w:rPr>
        <w:t>образовании</w:t>
      </w:r>
    </w:p>
    <w:p xmlns:wp14="http://schemas.microsoft.com/office/word/2010/wordml" w:rsidRPr="00474DC8" w:rsidR="00FB0D8C" w:rsidP="00FB0D8C" w:rsidRDefault="00FB0D8C" w14:paraId="2A94F4DA" wp14:textId="77777777">
      <w:pPr>
        <w:numPr>
          <w:ilvl w:val="0"/>
          <w:numId w:val="26"/>
        </w:numPr>
        <w:rPr>
          <w:sz w:val="24"/>
          <w:szCs w:val="24"/>
        </w:rPr>
      </w:pPr>
      <w:r w:rsidRPr="00474DC8">
        <w:rPr>
          <w:sz w:val="24"/>
          <w:szCs w:val="24"/>
        </w:rPr>
        <w:t>Диалектика предметного и педагогического в художественно-педагогическом процессе</w:t>
      </w:r>
    </w:p>
    <w:p xmlns:wp14="http://schemas.microsoft.com/office/word/2010/wordml" w:rsidRPr="00474DC8" w:rsidR="00FB0D8C" w:rsidP="00F21ED3" w:rsidRDefault="00FB0D8C" w14:paraId="6C6619C1" wp14:textId="77777777">
      <w:pPr>
        <w:numPr>
          <w:ilvl w:val="0"/>
          <w:numId w:val="26"/>
        </w:numPr>
        <w:rPr>
          <w:sz w:val="24"/>
          <w:szCs w:val="24"/>
        </w:rPr>
      </w:pPr>
      <w:r w:rsidRPr="00474DC8">
        <w:rPr>
          <w:sz w:val="24"/>
          <w:szCs w:val="24"/>
        </w:rPr>
        <w:t>Сущность художественно-педагогического процесса.</w:t>
      </w:r>
    </w:p>
    <w:p xmlns:wp14="http://schemas.microsoft.com/office/word/2010/wordml" w:rsidRPr="00474DC8" w:rsidR="00FB0D8C" w:rsidP="00F21ED3" w:rsidRDefault="00FB0D8C" w14:paraId="7423F8F9" wp14:textId="77777777">
      <w:pPr>
        <w:numPr>
          <w:ilvl w:val="0"/>
          <w:numId w:val="26"/>
        </w:numPr>
        <w:rPr>
          <w:sz w:val="24"/>
          <w:szCs w:val="24"/>
        </w:rPr>
      </w:pPr>
      <w:r w:rsidRPr="00474DC8">
        <w:rPr>
          <w:sz w:val="24"/>
          <w:szCs w:val="24"/>
        </w:rPr>
        <w:t>Реализация сущностных черт художественно-педагогического процесса в фольклорном коллективе</w:t>
      </w:r>
    </w:p>
    <w:p xmlns:wp14="http://schemas.microsoft.com/office/word/2010/wordml" w:rsidRPr="00474DC8" w:rsidR="00FB0D8C" w:rsidP="00F21ED3" w:rsidRDefault="00FB0D8C" w14:paraId="6331A4D4" wp14:textId="77777777">
      <w:pPr>
        <w:numPr>
          <w:ilvl w:val="0"/>
          <w:numId w:val="26"/>
        </w:numPr>
        <w:rPr>
          <w:sz w:val="24"/>
          <w:szCs w:val="24"/>
        </w:rPr>
      </w:pPr>
      <w:r w:rsidRPr="00474DC8">
        <w:rPr>
          <w:sz w:val="24"/>
          <w:szCs w:val="24"/>
        </w:rPr>
        <w:t>Теория и практика реализации педагогического потенциала фольклора в современных условиях.</w:t>
      </w:r>
    </w:p>
    <w:p xmlns:wp14="http://schemas.microsoft.com/office/word/2010/wordml" w:rsidRPr="00474DC8" w:rsidR="00FB0D8C" w:rsidP="00F21ED3" w:rsidRDefault="00FB0D8C" w14:paraId="4E898AC2" wp14:textId="77777777">
      <w:pPr>
        <w:numPr>
          <w:ilvl w:val="0"/>
          <w:numId w:val="26"/>
        </w:numPr>
        <w:rPr>
          <w:b/>
          <w:sz w:val="24"/>
          <w:szCs w:val="24"/>
        </w:rPr>
      </w:pPr>
      <w:r w:rsidRPr="00474DC8">
        <w:rPr>
          <w:sz w:val="24"/>
          <w:szCs w:val="24"/>
        </w:rPr>
        <w:t>Виды и формы фольклористической работы в системе этно</w:t>
      </w:r>
      <w:r w:rsidRPr="00474DC8" w:rsidR="00474DC8">
        <w:rPr>
          <w:sz w:val="24"/>
          <w:szCs w:val="24"/>
        </w:rPr>
        <w:t>культурном</w:t>
      </w:r>
      <w:r w:rsidRPr="00474DC8">
        <w:rPr>
          <w:sz w:val="24"/>
          <w:szCs w:val="24"/>
        </w:rPr>
        <w:t xml:space="preserve"> образования.</w:t>
      </w:r>
    </w:p>
    <w:p xmlns:wp14="http://schemas.microsoft.com/office/word/2010/wordml" w:rsidRPr="00474DC8" w:rsidR="00FB0D8C" w:rsidP="00F21ED3" w:rsidRDefault="00FB0D8C" w14:paraId="4D6EBC7B" wp14:textId="77777777">
      <w:pPr>
        <w:numPr>
          <w:ilvl w:val="0"/>
          <w:numId w:val="26"/>
        </w:numPr>
        <w:rPr>
          <w:b/>
          <w:sz w:val="24"/>
          <w:szCs w:val="24"/>
        </w:rPr>
      </w:pPr>
      <w:r w:rsidRPr="00474DC8">
        <w:rPr>
          <w:sz w:val="24"/>
          <w:szCs w:val="24"/>
        </w:rPr>
        <w:t>Специфика художественно-педагогической деятельности в разнотипных коллективах фольклорной ориентации</w:t>
      </w:r>
    </w:p>
    <w:p xmlns:wp14="http://schemas.microsoft.com/office/word/2010/wordml" w:rsidRPr="00474DC8" w:rsidR="00FB0D8C" w:rsidP="00F21ED3" w:rsidRDefault="00FB0D8C" w14:paraId="08F6A686" wp14:textId="77777777">
      <w:pPr>
        <w:numPr>
          <w:ilvl w:val="0"/>
          <w:numId w:val="26"/>
        </w:numPr>
        <w:rPr>
          <w:sz w:val="24"/>
          <w:szCs w:val="24"/>
        </w:rPr>
      </w:pPr>
      <w:r w:rsidRPr="00474DC8">
        <w:rPr>
          <w:sz w:val="24"/>
          <w:szCs w:val="24"/>
        </w:rPr>
        <w:t>Педагогика аутентичного подхода в этно</w:t>
      </w:r>
      <w:r w:rsidRPr="00474DC8" w:rsidR="00474DC8">
        <w:rPr>
          <w:sz w:val="24"/>
          <w:szCs w:val="24"/>
        </w:rPr>
        <w:t xml:space="preserve">культурном </w:t>
      </w:r>
      <w:r w:rsidRPr="00474DC8">
        <w:rPr>
          <w:sz w:val="24"/>
          <w:szCs w:val="24"/>
        </w:rPr>
        <w:t>образовании</w:t>
      </w:r>
    </w:p>
    <w:p xmlns:wp14="http://schemas.microsoft.com/office/word/2010/wordml" w:rsidRPr="00474DC8" w:rsidR="00FB0D8C" w:rsidP="00F21ED3" w:rsidRDefault="00FB0D8C" w14:paraId="75D0ACA4" wp14:textId="77777777">
      <w:pPr>
        <w:numPr>
          <w:ilvl w:val="0"/>
          <w:numId w:val="26"/>
        </w:numPr>
        <w:rPr>
          <w:sz w:val="24"/>
          <w:szCs w:val="24"/>
        </w:rPr>
      </w:pPr>
      <w:r w:rsidRPr="00474DC8">
        <w:rPr>
          <w:sz w:val="24"/>
          <w:szCs w:val="24"/>
        </w:rPr>
        <w:t>Синтез фольклорных и академических методов в этно</w:t>
      </w:r>
      <w:r w:rsidRPr="00474DC8" w:rsidR="00474DC8">
        <w:rPr>
          <w:sz w:val="24"/>
          <w:szCs w:val="24"/>
        </w:rPr>
        <w:t>культурном</w:t>
      </w:r>
      <w:r w:rsidRPr="00474DC8">
        <w:rPr>
          <w:sz w:val="24"/>
          <w:szCs w:val="24"/>
        </w:rPr>
        <w:t xml:space="preserve"> образовании</w:t>
      </w:r>
    </w:p>
    <w:p xmlns:wp14="http://schemas.microsoft.com/office/word/2010/wordml" w:rsidRPr="00474DC8" w:rsidR="00FB0D8C" w:rsidP="00F21ED3" w:rsidRDefault="00FB0D8C" w14:paraId="36DFC9AE" wp14:textId="77777777">
      <w:pPr>
        <w:numPr>
          <w:ilvl w:val="0"/>
          <w:numId w:val="26"/>
        </w:numPr>
        <w:rPr>
          <w:sz w:val="24"/>
          <w:szCs w:val="24"/>
        </w:rPr>
      </w:pPr>
      <w:r w:rsidRPr="00474DC8">
        <w:rPr>
          <w:sz w:val="24"/>
          <w:szCs w:val="24"/>
        </w:rPr>
        <w:t>Особенности фольклористической работы с детьми дошкольного возраста.</w:t>
      </w:r>
    </w:p>
    <w:p xmlns:wp14="http://schemas.microsoft.com/office/word/2010/wordml" w:rsidRPr="00474DC8" w:rsidR="00FB0D8C" w:rsidP="00F21ED3" w:rsidRDefault="00FB0D8C" w14:paraId="4B2E4DA1" wp14:textId="77777777">
      <w:pPr>
        <w:numPr>
          <w:ilvl w:val="0"/>
          <w:numId w:val="26"/>
        </w:numPr>
        <w:rPr>
          <w:sz w:val="24"/>
          <w:szCs w:val="24"/>
        </w:rPr>
      </w:pPr>
      <w:r w:rsidRPr="00474DC8">
        <w:rPr>
          <w:sz w:val="24"/>
          <w:szCs w:val="24"/>
        </w:rPr>
        <w:t>Многовекторность художественно-педагогического процесса приобщения детей к фольклору.</w:t>
      </w:r>
    </w:p>
    <w:p xmlns:wp14="http://schemas.microsoft.com/office/word/2010/wordml" w:rsidR="00FB0D8C" w:rsidP="00F21ED3" w:rsidRDefault="00FB0D8C" w14:paraId="54E38196" wp14:textId="77777777">
      <w:pPr>
        <w:numPr>
          <w:ilvl w:val="0"/>
          <w:numId w:val="26"/>
        </w:numPr>
        <w:rPr>
          <w:sz w:val="24"/>
          <w:szCs w:val="24"/>
        </w:rPr>
      </w:pPr>
      <w:r w:rsidRPr="00474DC8">
        <w:rPr>
          <w:sz w:val="24"/>
          <w:szCs w:val="24"/>
        </w:rPr>
        <w:t>Развитие личностных качеств средствами фольклора</w:t>
      </w:r>
    </w:p>
    <w:p xmlns:wp14="http://schemas.microsoft.com/office/word/2010/wordml" w:rsidR="00474DC8" w:rsidP="00474DC8" w:rsidRDefault="00474DC8" w14:paraId="34FF1C98" wp14:textId="77777777">
      <w:pPr>
        <w:rPr>
          <w:sz w:val="24"/>
          <w:szCs w:val="24"/>
        </w:rPr>
      </w:pPr>
    </w:p>
    <w:p xmlns:wp14="http://schemas.microsoft.com/office/word/2010/wordml" w:rsidRPr="00474DC8" w:rsidR="00474DC8" w:rsidP="00474DC8" w:rsidRDefault="00474DC8" w14:paraId="6D072C0D" wp14:textId="77777777">
      <w:pPr>
        <w:rPr>
          <w:sz w:val="24"/>
          <w:szCs w:val="24"/>
        </w:rPr>
      </w:pPr>
    </w:p>
    <w:p xmlns:wp14="http://schemas.microsoft.com/office/word/2010/wordml" w:rsidR="00CD02E1" w:rsidP="00CD02E1" w:rsidRDefault="00CD02E1" w14:paraId="48A21919" wp14:textId="77777777">
      <w:pPr>
        <w:pStyle w:val="ae"/>
        <w:tabs>
          <w:tab w:val="left" w:pos="993"/>
        </w:tabs>
        <w:ind w:left="0"/>
        <w:rPr>
          <w:i/>
          <w:sz w:val="20"/>
        </w:rPr>
      </w:pPr>
    </w:p>
    <w:p xmlns:wp14="http://schemas.microsoft.com/office/word/2010/wordml" w:rsidR="00A81D5C" w:rsidP="00CD02E1" w:rsidRDefault="00753085" w14:paraId="5479A29C" wp14:textId="77777777">
      <w:pPr>
        <w:pStyle w:val="ae"/>
        <w:tabs>
          <w:tab w:val="left" w:pos="993"/>
        </w:tabs>
        <w:ind w:left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11</w:t>
      </w:r>
      <w:r w:rsidRPr="00D45547" w:rsidR="00A81D5C">
        <w:rPr>
          <w:b/>
          <w:bCs/>
          <w:color w:val="000000"/>
          <w:sz w:val="24"/>
          <w:szCs w:val="24"/>
        </w:rPr>
        <w:t>. МАТЕРИАЛЬНО-ТЕХНИЧЕСКОЕ ОБЕСПЕЧЕНИЕ, НЕОБХОДИМОЕ ДЛЯ ПРОВЕДЕНИЯ ПРАКТИКИ</w:t>
      </w:r>
    </w:p>
    <w:p xmlns:wp14="http://schemas.microsoft.com/office/word/2010/wordml" w:rsidR="00474DC8" w:rsidP="00CD02E1" w:rsidRDefault="00474DC8" w14:paraId="6BD18F9B" wp14:textId="77777777">
      <w:pPr>
        <w:pStyle w:val="ae"/>
        <w:tabs>
          <w:tab w:val="left" w:pos="993"/>
        </w:tabs>
        <w:ind w:left="0"/>
        <w:rPr>
          <w:b/>
          <w:bCs/>
          <w:color w:val="000000"/>
          <w:sz w:val="24"/>
          <w:szCs w:val="24"/>
        </w:rPr>
      </w:pPr>
    </w:p>
    <w:tbl>
      <w:tblPr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699"/>
        <w:gridCol w:w="4277"/>
        <w:gridCol w:w="4261"/>
      </w:tblGrid>
      <w:tr xmlns:wp14="http://schemas.microsoft.com/office/word/2010/wordml" w:rsidR="001E4969" w:rsidTr="719B816A" w14:paraId="4F993614" wp14:textId="77777777">
        <w:tc>
          <w:tcPr>
            <w:tcW w:w="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1E4969" w:rsidRDefault="001E4969" w14:paraId="119BD581" wp14:textId="77777777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 п/п</w:t>
            </w:r>
          </w:p>
        </w:tc>
        <w:tc>
          <w:tcPr>
            <w:tcW w:w="4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1E4969" w:rsidRDefault="001E4969" w14:paraId="484849EA" wp14:textId="77777777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i/>
                <w:lang w:eastAsia="en-US"/>
              </w:rPr>
            </w:pPr>
            <w:r>
              <w:rPr>
                <w:b/>
                <w:lang w:eastAsia="en-US"/>
              </w:rPr>
              <w:t>Наименование  учебных аудиторий (лабораторий) и помещений для самостоятельной работы</w:t>
            </w:r>
          </w:p>
        </w:tc>
        <w:tc>
          <w:tcPr>
            <w:tcW w:w="4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1E4969" w:rsidRDefault="001E4969" w14:paraId="729AE201" wp14:textId="77777777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Оснащенность учебных аудиторий  и помещений для самостоятельной работы</w:t>
            </w:r>
          </w:p>
        </w:tc>
      </w:tr>
      <w:tr xmlns:wp14="http://schemas.microsoft.com/office/word/2010/wordml" w:rsidR="001E4969" w:rsidTr="719B816A" w14:paraId="4F89DCF0" wp14:textId="77777777">
        <w:trPr>
          <w:trHeight w:val="333"/>
        </w:trPr>
        <w:tc>
          <w:tcPr>
            <w:tcW w:w="92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1E4969" w:rsidRDefault="001E4969" w14:paraId="3A354C25" wp14:textId="77777777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170100, г. Тверь, пер. Смоленский, д.1, корп. 2</w:t>
            </w:r>
          </w:p>
        </w:tc>
      </w:tr>
      <w:tr xmlns:wp14="http://schemas.microsoft.com/office/word/2010/wordml" w:rsidR="000F3523" w:rsidTr="719B816A" w14:paraId="2D347917" wp14:textId="77777777">
        <w:tc>
          <w:tcPr>
            <w:tcW w:w="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0F3523" w:rsidRDefault="000F3523" w14:paraId="649841BE" wp14:textId="77777777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32502B" w:rsidR="000F3523" w:rsidP="719B816A" w:rsidRDefault="000F3523" w14:paraId="73D73BD7" wp14:textId="6FDE7BD3">
            <w:pPr>
              <w:autoSpaceDE w:val="0"/>
              <w:autoSpaceDN w:val="0"/>
              <w:adjustRightInd w:val="0"/>
              <w:spacing w:line="254" w:lineRule="auto"/>
              <w:jc w:val="both"/>
            </w:pPr>
            <w:r w:rsidRPr="719B816A" w:rsidR="719B816A">
              <w:rPr>
                <w:rFonts w:ascii="Times New Roman" w:hAnsi="Times New Roman" w:eastAsia="Times New Roman" w:cs="Times New Roman"/>
                <w:noProof w:val="0"/>
                <w:sz w:val="20"/>
                <w:szCs w:val="20"/>
                <w:lang w:val="ru-RU"/>
              </w:rPr>
              <w:t xml:space="preserve"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 – </w:t>
            </w:r>
          </w:p>
          <w:p w:rsidRPr="0032502B" w:rsidR="000F3523" w:rsidP="00442580" w:rsidRDefault="000F3523" w14:paraId="56DA3EF5" wp14:textId="4AA7C748">
            <w:pPr>
              <w:autoSpaceDE w:val="0"/>
              <w:autoSpaceDN w:val="0"/>
              <w:adjustRightInd w:val="0"/>
              <w:spacing w:line="252" w:lineRule="auto"/>
              <w:jc w:val="both"/>
            </w:pPr>
            <w:r w:rsidRPr="719B816A" w:rsidR="719B816A">
              <w:rPr>
                <w:rFonts w:ascii="Times New Roman" w:hAnsi="Times New Roman" w:eastAsia="Times New Roman" w:cs="Times New Roman"/>
                <w:noProof w:val="0"/>
                <w:sz w:val="20"/>
                <w:szCs w:val="20"/>
                <w:lang w:val="ru-RU"/>
              </w:rPr>
              <w:t>Компьютерный класс, Лаборатория информационных технологий в профессиональной деятельности, № 32 (170100, Тверская область, г.Тверь, пер. Смоленский, д.1, корп. 2)</w:t>
            </w:r>
          </w:p>
          <w:p w:rsidRPr="0032502B" w:rsidR="000F3523" w:rsidP="719B816A" w:rsidRDefault="000F3523" w14:paraId="63405B06" wp14:textId="4F2511E0">
            <w:pPr>
              <w:pStyle w:val="a"/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4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32502B" w:rsidR="000F3523" w:rsidP="00442580" w:rsidRDefault="000F3523" w14:paraId="13111D49" wp14:textId="77777777">
            <w:pPr>
              <w:spacing w:line="252" w:lineRule="auto"/>
              <w:ind w:left="19"/>
              <w:jc w:val="both"/>
              <w:rPr>
                <w:b/>
              </w:rPr>
            </w:pPr>
            <w:r w:rsidRPr="0032502B">
              <w:t>Комплект учебной мебели; доска  меловая;  5 персональных компьютеров  с подключением к сети «Интернет» и обеспечением доступа к электронным библиотекам и в электронную информационно-образовательную среду организации,</w:t>
            </w:r>
          </w:p>
        </w:tc>
      </w:tr>
      <w:tr xmlns:wp14="http://schemas.microsoft.com/office/word/2010/wordml" w:rsidR="000F3523" w:rsidTr="719B816A" w14:paraId="3E2962E2" wp14:textId="77777777">
        <w:tc>
          <w:tcPr>
            <w:tcW w:w="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0F3523" w:rsidRDefault="000F3523" w14:paraId="78E884CA" wp14:textId="77777777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0F3523" w:rsidP="2EE2D8B5" w:rsidRDefault="2EE2D8B5" w14:paraId="66644EFE" wp14:textId="77777777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b/>
                <w:lang w:eastAsia="en-US"/>
              </w:rPr>
            </w:pPr>
            <w:r w:rsidRPr="2EE2D8B5">
              <w:t>Помещение для самостоятельной работы сту</w:t>
            </w:r>
            <w:r w:rsidRPr="2EE2D8B5">
              <w:lastRenderedPageBreak/>
              <w:t>дентов, в том числе, научно-исследовательской, подготовки курсовых и выпускных квалификационных работ, читальный зал библиотеки, № 26</w:t>
            </w:r>
          </w:p>
        </w:tc>
        <w:tc>
          <w:tcPr>
            <w:tcW w:w="4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0F3523" w:rsidRDefault="000F3523" w14:paraId="101EA541" wp14:textId="77777777">
            <w:pPr>
              <w:spacing w:line="252" w:lineRule="auto"/>
              <w:rPr>
                <w:b/>
                <w:lang w:eastAsia="en-US"/>
              </w:rPr>
            </w:pPr>
            <w:r>
              <w:lastRenderedPageBreak/>
              <w:t xml:space="preserve">Комплект учебной мебели, стеллажи для книг, </w:t>
            </w:r>
            <w:r>
              <w:lastRenderedPageBreak/>
              <w:t>персональные компьютеры с подключением к сети “Интернет” и обеспечением доступа к электронным библиотекам и в электронную информационно-образовательную среду организации</w:t>
            </w:r>
          </w:p>
        </w:tc>
      </w:tr>
      <w:tr xmlns:wp14="http://schemas.microsoft.com/office/word/2010/wordml" w:rsidR="000F3523" w:rsidTr="719B816A" w14:paraId="6CF511E4" wp14:textId="77777777">
        <w:tc>
          <w:tcPr>
            <w:tcW w:w="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0F3523" w:rsidRDefault="000F3523" w14:paraId="7A036E3D" wp14:textId="77777777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</w:t>
            </w:r>
          </w:p>
        </w:tc>
        <w:tc>
          <w:tcPr>
            <w:tcW w:w="4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0F3523" w:rsidRDefault="000F3523" w14:paraId="238601FE" wp14:textId="77777777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lang w:eastAsia="en-US"/>
              </w:rPr>
            </w:pPr>
          </w:p>
          <w:p w:rsidR="000F3523" w:rsidRDefault="000F3523" w14:paraId="579C59B6" wp14:textId="77777777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Помещение для хранения и профилактического обслуживания учебного оборудования</w:t>
            </w:r>
          </w:p>
          <w:p w:rsidR="000F3523" w:rsidRDefault="000F3523" w14:paraId="0F3CABC7" wp14:textId="77777777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lang w:eastAsia="en-US"/>
              </w:rPr>
            </w:pPr>
          </w:p>
          <w:p w:rsidR="000F3523" w:rsidRDefault="000F3523" w14:paraId="5B08B5D1" wp14:textId="77777777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lang w:eastAsia="en-US"/>
              </w:rPr>
            </w:pPr>
          </w:p>
        </w:tc>
        <w:tc>
          <w:tcPr>
            <w:tcW w:w="4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2EE2D8B5" w:rsidP="2EE2D8B5" w:rsidRDefault="2EE2D8B5" w14:paraId="266007DB" wp14:textId="77777777">
            <w:pPr>
              <w:spacing w:line="256" w:lineRule="auto"/>
              <w:jc w:val="both"/>
            </w:pPr>
            <w:r w:rsidRPr="2EE2D8B5">
              <w:t>Шкаф, сейф, ноутбук, проектор, принтер лазерный, компьютер</w:t>
            </w:r>
          </w:p>
          <w:p w:rsidR="000F3523" w:rsidRDefault="000F3523" w14:paraId="16DEB4AB" wp14:textId="77777777">
            <w:pPr>
              <w:spacing w:line="252" w:lineRule="auto"/>
              <w:rPr>
                <w:szCs w:val="24"/>
                <w:lang w:eastAsia="en-US"/>
              </w:rPr>
            </w:pPr>
          </w:p>
        </w:tc>
      </w:tr>
    </w:tbl>
    <w:p xmlns:wp14="http://schemas.microsoft.com/office/word/2010/wordml" w:rsidR="00B31C19" w:rsidP="00A81D5C" w:rsidRDefault="00B31C19" w14:paraId="0AD9C6F4" wp14:textId="77777777">
      <w:pPr>
        <w:autoSpaceDE w:val="0"/>
        <w:autoSpaceDN w:val="0"/>
        <w:adjustRightInd w:val="0"/>
        <w:rPr>
          <w:i/>
          <w:color w:val="000000"/>
          <w:sz w:val="22"/>
          <w:szCs w:val="22"/>
          <w:shd w:val="clear" w:color="auto" w:fill="FFFFFF"/>
        </w:rPr>
        <w:sectPr w:rsidR="00B31C19" w:rsidSect="004210A4">
          <w:footerReference w:type="even" r:id="rId10"/>
          <w:footerReference w:type="default" r:id="rId11"/>
          <w:pgSz w:w="11906" w:h="16838" w:orient="portrait"/>
          <w:pgMar w:top="1134" w:right="850" w:bottom="1134" w:left="1701" w:header="708" w:footer="708" w:gutter="0"/>
          <w:cols w:space="708"/>
          <w:titlePg/>
          <w:docGrid w:linePitch="360"/>
        </w:sectPr>
      </w:pPr>
    </w:p>
    <w:p xmlns:wp14="http://schemas.microsoft.com/office/word/2010/wordml" w:rsidR="00474DC8" w:rsidP="00B015C1" w:rsidRDefault="00474DC8" w14:paraId="4B1F511A" wp14:textId="77777777">
      <w:pPr>
        <w:pStyle w:val="af6"/>
        <w:spacing w:before="0" w:beforeAutospacing="0" w:after="0" w:afterAutospacing="0"/>
        <w:rPr>
          <w:rFonts w:ascii="Times New Roman" w:hAnsi="Times New Roman" w:cs="Times New Roman"/>
          <w:b/>
        </w:rPr>
      </w:pPr>
    </w:p>
    <w:p xmlns:wp14="http://schemas.microsoft.com/office/word/2010/wordml" w:rsidR="00EE106D" w:rsidP="00EE106D" w:rsidRDefault="00EE106D" w14:paraId="0AAF7FAC" wp14:textId="77777777">
      <w:pPr>
        <w:tabs>
          <w:tab w:val="right" w:leader="underscore" w:pos="8505"/>
        </w:tabs>
        <w:jc w:val="both"/>
        <w:rPr>
          <w:b/>
          <w:sz w:val="24"/>
          <w:szCs w:val="24"/>
        </w:rPr>
      </w:pPr>
      <w:r w:rsidRPr="00753085">
        <w:rPr>
          <w:b/>
          <w:sz w:val="24"/>
          <w:szCs w:val="24"/>
        </w:rPr>
        <w:t>12</w:t>
      </w:r>
      <w:r w:rsidRPr="001B4984">
        <w:rPr>
          <w:b/>
          <w:bCs/>
          <w:spacing w:val="-2"/>
          <w:sz w:val="24"/>
          <w:szCs w:val="24"/>
        </w:rPr>
        <w:t xml:space="preserve">. УЧЕБНО-МЕТОДИЧЕСКОЕ И ИНФОРМАЦИОННОЕ </w:t>
      </w:r>
      <w:r w:rsidRPr="001B4984">
        <w:rPr>
          <w:b/>
          <w:spacing w:val="-2"/>
          <w:sz w:val="24"/>
          <w:szCs w:val="24"/>
        </w:rPr>
        <w:t>ОБЕСПЕЧЕНИЕ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ПРАКТИКИ</w:t>
      </w:r>
    </w:p>
    <w:p xmlns:wp14="http://schemas.microsoft.com/office/word/2010/wordml" w:rsidR="00EE106D" w:rsidP="00EE106D" w:rsidRDefault="00EE106D" w14:paraId="65F9C3DC" wp14:textId="77777777">
      <w:pPr>
        <w:tabs>
          <w:tab w:val="right" w:leader="underscore" w:pos="8505"/>
        </w:tabs>
        <w:jc w:val="both"/>
        <w:rPr>
          <w:b/>
          <w:sz w:val="24"/>
          <w:szCs w:val="24"/>
        </w:rPr>
      </w:pPr>
    </w:p>
    <w:p xmlns:wp14="http://schemas.microsoft.com/office/word/2010/wordml" w:rsidR="00EE106D" w:rsidP="00EE106D" w:rsidRDefault="00EE106D" w14:paraId="3DB3090D" wp14:textId="77777777">
      <w:pPr>
        <w:tabs>
          <w:tab w:val="right" w:leader="underscore" w:pos="8505"/>
        </w:tabs>
        <w:jc w:val="both"/>
        <w:rPr>
          <w:b/>
          <w:sz w:val="22"/>
          <w:szCs w:val="22"/>
          <w:lang w:eastAsia="ar-SA"/>
        </w:rPr>
      </w:pPr>
      <w:r>
        <w:rPr>
          <w:rFonts w:eastAsia="Arial Unicode MS"/>
          <w:b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</w:t>
      </w:r>
      <w:r>
        <w:rPr>
          <w:b/>
          <w:sz w:val="18"/>
          <w:szCs w:val="18"/>
          <w:lang w:eastAsia="ar-SA"/>
        </w:rPr>
        <w:t>Таблица 8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43"/>
        <w:gridCol w:w="1851"/>
        <w:gridCol w:w="3067"/>
        <w:gridCol w:w="1559"/>
        <w:gridCol w:w="53"/>
        <w:gridCol w:w="2436"/>
        <w:gridCol w:w="1124"/>
        <w:gridCol w:w="2716"/>
        <w:gridCol w:w="2003"/>
      </w:tblGrid>
      <w:tr xmlns:wp14="http://schemas.microsoft.com/office/word/2010/wordml" w:rsidR="00EE106D" w:rsidTr="00FA3CC1" w14:paraId="46314A61" wp14:textId="77777777">
        <w:trPr>
          <w:trHeight w:val="730"/>
          <w:jc w:val="center"/>
        </w:trPr>
        <w:tc>
          <w:tcPr>
            <w:tcW w:w="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="00EE106D" w:rsidP="00FA3CC1" w:rsidRDefault="00EE106D" w14:paraId="5567DB3E" wp14:textId="7777777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="00EE106D" w:rsidP="00FA3CC1" w:rsidRDefault="00EE106D" w14:paraId="30F812C5" wp14:textId="7777777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>Автор(ы)</w:t>
            </w:r>
          </w:p>
        </w:tc>
        <w:tc>
          <w:tcPr>
            <w:tcW w:w="3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="00EE106D" w:rsidP="00FA3CC1" w:rsidRDefault="00EE106D" w14:paraId="28019FCD" wp14:textId="7777777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>Наименование издания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="00EE106D" w:rsidP="00FA3CC1" w:rsidRDefault="00EE106D" w14:paraId="4E295BDE" wp14:textId="77777777">
            <w:pPr>
              <w:suppressAutoHyphens/>
              <w:spacing w:line="100" w:lineRule="atLeast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>Вид издания (учебник, УП, МП и др.)</w:t>
            </w:r>
          </w:p>
        </w:tc>
        <w:tc>
          <w:tcPr>
            <w:tcW w:w="2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="00EE106D" w:rsidP="00FA3CC1" w:rsidRDefault="00EE106D" w14:paraId="5C313A1E" wp14:textId="7777777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>Издательство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="00EE106D" w:rsidP="00FA3CC1" w:rsidRDefault="00EE106D" w14:paraId="1428BE19" wp14:textId="7777777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>Год</w:t>
            </w:r>
          </w:p>
          <w:p w:rsidR="00EE106D" w:rsidP="00FA3CC1" w:rsidRDefault="00EE106D" w14:paraId="1BF97BE5" wp14:textId="7777777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 xml:space="preserve"> издания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="00EE106D" w:rsidP="00FA3CC1" w:rsidRDefault="00EE106D" w14:paraId="19FB2FB6" wp14:textId="7777777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 xml:space="preserve">Адрес сайта ЭБС </w:t>
            </w:r>
          </w:p>
          <w:p w:rsidR="00EE106D" w:rsidP="00FA3CC1" w:rsidRDefault="00EE106D" w14:paraId="197297FA" wp14:textId="7777777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 xml:space="preserve">или электронного ресурса                          </w:t>
            </w:r>
            <w:r>
              <w:rPr>
                <w:b/>
                <w:bCs/>
                <w:i/>
                <w:sz w:val="22"/>
                <w:szCs w:val="22"/>
                <w:lang w:eastAsia="ar-SA"/>
              </w:rPr>
              <w:t>(заполняется  для                                 изданий в электронном виде)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hideMark/>
          </w:tcPr>
          <w:p w:rsidR="00EE106D" w:rsidP="00FA3CC1" w:rsidRDefault="00EE106D" w14:paraId="687AFBC0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b/>
                <w:bCs/>
                <w:sz w:val="22"/>
                <w:szCs w:val="22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xmlns:wp14="http://schemas.microsoft.com/office/word/2010/wordml" w:rsidR="00EE106D" w:rsidTr="00FA3CC1" w14:paraId="0ADDFDF6" wp14:textId="77777777">
        <w:trPr>
          <w:jc w:val="center"/>
        </w:trPr>
        <w:tc>
          <w:tcPr>
            <w:tcW w:w="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="00EE106D" w:rsidP="00FA3CC1" w:rsidRDefault="00EE106D" w14:paraId="56B20A0C" wp14:textId="7777777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="00EE106D" w:rsidP="00FA3CC1" w:rsidRDefault="00EE106D" w14:paraId="7842F596" wp14:textId="7777777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="00EE106D" w:rsidP="00FA3CC1" w:rsidRDefault="00EE106D" w14:paraId="68D9363B" wp14:textId="7777777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="00EE106D" w:rsidP="00FA3CC1" w:rsidRDefault="00EE106D" w14:paraId="2598DEE6" wp14:textId="7777777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2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="00EE106D" w:rsidP="00FA3CC1" w:rsidRDefault="00EE106D" w14:paraId="78941E47" wp14:textId="7777777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="00EE106D" w:rsidP="00FA3CC1" w:rsidRDefault="00EE106D" w14:paraId="29B4EA11" wp14:textId="7777777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hideMark/>
          </w:tcPr>
          <w:p w:rsidR="00EE106D" w:rsidP="00FA3CC1" w:rsidRDefault="00EE106D" w14:paraId="75697EEC" wp14:textId="7777777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hideMark/>
          </w:tcPr>
          <w:p w:rsidR="00EE106D" w:rsidP="00FA3CC1" w:rsidRDefault="00EE106D" w14:paraId="44B0A208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8</w:t>
            </w:r>
          </w:p>
        </w:tc>
      </w:tr>
      <w:tr xmlns:wp14="http://schemas.microsoft.com/office/word/2010/wordml" w:rsidR="00EE106D" w:rsidTr="00FA3CC1" w14:paraId="0A7A51E0" wp14:textId="77777777">
        <w:trPr>
          <w:jc w:val="center"/>
        </w:trPr>
        <w:tc>
          <w:tcPr>
            <w:tcW w:w="1063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="00EE106D" w:rsidP="00FA3CC1" w:rsidRDefault="00EE106D" w14:paraId="5E2297D5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>
              <w:rPr>
                <w:b/>
                <w:lang w:eastAsia="ar-SA"/>
              </w:rPr>
              <w:t>9.1 Основная литература, в том числе электронные издания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="00EE106D" w:rsidP="00FA3CC1" w:rsidRDefault="00EE106D" w14:paraId="5023141B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EE106D" w:rsidP="00FA3CC1" w:rsidRDefault="00EE106D" w14:paraId="1F3B1409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</w:tr>
      <w:tr xmlns:wp14="http://schemas.microsoft.com/office/word/2010/wordml" w:rsidR="00EE106D" w:rsidTr="00FA3CC1" w14:paraId="562C75D1" wp14:textId="77777777">
        <w:trPr>
          <w:trHeight w:val="198"/>
          <w:jc w:val="center"/>
        </w:trPr>
        <w:tc>
          <w:tcPr>
            <w:tcW w:w="1063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="00EE106D" w:rsidP="00FA3CC1" w:rsidRDefault="00EE106D" w14:paraId="664355AD" wp14:textId="777777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="00EE106D" w:rsidP="00FA3CC1" w:rsidRDefault="00EE106D" w14:paraId="1A965116" wp14:textId="777777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EE106D" w:rsidP="00FA3CC1" w:rsidRDefault="00EE106D" w14:paraId="7DF4E37C" wp14:textId="7777777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</w:tr>
      <w:tr xmlns:wp14="http://schemas.microsoft.com/office/word/2010/wordml" w:rsidR="00EE106D" w:rsidTr="00FA3CC1" w14:paraId="2218462D" wp14:textId="77777777">
        <w:trPr>
          <w:jc w:val="center"/>
        </w:trPr>
        <w:tc>
          <w:tcPr>
            <w:tcW w:w="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Pr="005D1D13" w:rsidR="00EE106D" w:rsidP="00FA3CC1" w:rsidRDefault="00EE106D" w14:paraId="249FAAB8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5D1D13">
              <w:rPr>
                <w:lang w:eastAsia="ar-SA"/>
              </w:rPr>
              <w:t>1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Pr="005D1D13" w:rsidR="00EE106D" w:rsidP="00FA3CC1" w:rsidRDefault="00EE106D" w14:paraId="105A3962" wp14:textId="77777777">
            <w:pPr>
              <w:suppressAutoHyphens/>
              <w:spacing w:line="100" w:lineRule="atLeast"/>
              <w:rPr>
                <w:lang w:eastAsia="ar-SA"/>
              </w:rPr>
            </w:pPr>
            <w:r w:rsidRPr="005D1D13">
              <w:rPr>
                <w:rFonts w:eastAsia="Calibri"/>
                <w:shd w:val="clear" w:color="auto" w:fill="FFFFFF"/>
              </w:rPr>
              <w:t>Никольская Е.В</w:t>
            </w:r>
          </w:p>
        </w:tc>
        <w:tc>
          <w:tcPr>
            <w:tcW w:w="3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Pr="005D1D13" w:rsidR="00EE106D" w:rsidP="00FA3CC1" w:rsidRDefault="00EE106D" w14:paraId="5E6BC912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5D1D13">
              <w:rPr>
                <w:rFonts w:eastAsia="Calibri"/>
                <w:bCs/>
                <w:shd w:val="clear" w:color="auto" w:fill="FFFFFF"/>
              </w:rPr>
              <w:t>Формирование готовности студентов педагогических вузов к музыкально-фольклорной работе с детьми дошкольного возраста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Pr="005D1D13" w:rsidR="00EE106D" w:rsidP="00FA3CC1" w:rsidRDefault="00EE106D" w14:paraId="489AC1B2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5D1D13">
              <w:rPr>
                <w:rFonts w:eastAsia="Calibri"/>
                <w:shd w:val="clear" w:color="auto" w:fill="FFFFFF"/>
              </w:rPr>
              <w:t>Монография</w:t>
            </w:r>
          </w:p>
        </w:tc>
        <w:tc>
          <w:tcPr>
            <w:tcW w:w="2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Pr="005D1D13" w:rsidR="00EE106D" w:rsidP="00FA3CC1" w:rsidRDefault="00EE106D" w14:paraId="1FD3ED0D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5D1D13">
              <w:rPr>
                <w:rFonts w:eastAsia="Calibri"/>
                <w:shd w:val="clear" w:color="auto" w:fill="FFFFFF"/>
              </w:rPr>
              <w:t xml:space="preserve">М.:МПГУ, 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Pr="005D1D13" w:rsidR="00EE106D" w:rsidP="00FA3CC1" w:rsidRDefault="00EE106D" w14:paraId="1DD779BB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5D1D13">
              <w:rPr>
                <w:rFonts w:eastAsia="Calibri"/>
                <w:shd w:val="clear" w:color="auto" w:fill="FFFFFF"/>
              </w:rPr>
              <w:t>2012</w:t>
            </w:r>
            <w:r w:rsidRPr="005D1D13">
              <w:rPr>
                <w:lang w:eastAsia="ar-SA"/>
              </w:rPr>
              <w:t xml:space="preserve"> 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Pr="005D1D13" w:rsidR="00EE106D" w:rsidP="00FA3CC1" w:rsidRDefault="00C30980" w14:paraId="7285BE6D" wp14:textId="77777777">
            <w:pPr>
              <w:rPr>
                <w:rFonts w:eastAsia="Calibri"/>
                <w:shd w:val="clear" w:color="auto" w:fill="FFFFFF"/>
              </w:rPr>
            </w:pPr>
            <w:hyperlink w:history="1" r:id="rId12">
              <w:r w:rsidRPr="005D1D13" w:rsidR="00EE106D">
                <w:rPr>
                  <w:rFonts w:eastAsia="Calibri"/>
                  <w:u w:val="single"/>
                  <w:shd w:val="clear" w:color="auto" w:fill="FFFFFF"/>
                </w:rPr>
                <w:t>http://znanium.com/catalog/product/757938</w:t>
              </w:r>
            </w:hyperlink>
          </w:p>
          <w:p w:rsidRPr="005D1D13" w:rsidR="00EE106D" w:rsidP="00FA3CC1" w:rsidRDefault="00EE106D" w14:paraId="44FB30F8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5D1D13" w:rsidR="00EE106D" w:rsidP="00FA3CC1" w:rsidRDefault="00EE106D" w14:paraId="1DA6542E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:rsidRPr="005D1D13" w:rsidR="00EE106D" w:rsidP="00FA3CC1" w:rsidRDefault="00EE106D" w14:paraId="3ACC69FF" wp14:textId="77777777">
            <w:pPr>
              <w:suppressAutoHyphens/>
              <w:spacing w:line="100" w:lineRule="atLeast"/>
              <w:rPr>
                <w:lang w:eastAsia="ar-SA"/>
              </w:rPr>
            </w:pPr>
            <w:r w:rsidRPr="005D1D13">
              <w:rPr>
                <w:lang w:eastAsia="ar-SA"/>
              </w:rPr>
              <w:t xml:space="preserve">            10</w:t>
            </w:r>
          </w:p>
          <w:p w:rsidRPr="005D1D13" w:rsidR="00EE106D" w:rsidP="00FA3CC1" w:rsidRDefault="00EE106D" w14:paraId="3041E394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xmlns:wp14="http://schemas.microsoft.com/office/word/2010/wordml" w:rsidR="00EE106D" w:rsidTr="00FA3CC1" w14:paraId="57C44071" wp14:textId="77777777">
        <w:trPr>
          <w:jc w:val="center"/>
        </w:trPr>
        <w:tc>
          <w:tcPr>
            <w:tcW w:w="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Pr="005D1D13" w:rsidR="00EE106D" w:rsidP="00FA3CC1" w:rsidRDefault="00EE106D" w14:paraId="2CC21B90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5D1D13">
              <w:rPr>
                <w:lang w:eastAsia="ar-SA"/>
              </w:rPr>
              <w:t>2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Pr="005D1D13" w:rsidR="00EE106D" w:rsidP="00FA3CC1" w:rsidRDefault="00EE106D" w14:paraId="5D997499" wp14:textId="77777777">
            <w:pPr>
              <w:suppressAutoHyphens/>
              <w:spacing w:line="100" w:lineRule="atLeast"/>
              <w:rPr>
                <w:lang w:eastAsia="ar-SA"/>
              </w:rPr>
            </w:pPr>
            <w:r w:rsidRPr="005D1D13">
              <w:rPr>
                <w:lang w:eastAsia="ar-SA"/>
              </w:rPr>
              <w:t>Бакланова Т.И.</w:t>
            </w:r>
            <w:r w:rsidRPr="005D1D13">
              <w:rPr>
                <w:lang w:eastAsia="ar-SA"/>
              </w:rPr>
              <w:tab/>
            </w:r>
          </w:p>
        </w:tc>
        <w:tc>
          <w:tcPr>
            <w:tcW w:w="3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Pr="005D1D13" w:rsidR="00EE106D" w:rsidP="00FA3CC1" w:rsidRDefault="00EE106D" w14:paraId="2AA25D1A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5D1D13">
              <w:rPr>
                <w:lang w:eastAsia="ar-SA"/>
              </w:rPr>
              <w:tab/>
            </w:r>
            <w:r w:rsidRPr="005D1D13">
              <w:rPr>
                <w:lang w:eastAsia="ar-SA"/>
              </w:rPr>
              <w:t>Педагогика народного творчества</w:t>
            </w:r>
            <w:r w:rsidRPr="005D1D13">
              <w:rPr>
                <w:lang w:eastAsia="ar-SA"/>
              </w:rPr>
              <w:tab/>
            </w:r>
            <w:r w:rsidRPr="005D1D13">
              <w:rPr>
                <w:lang w:eastAsia="ar-SA"/>
              </w:rPr>
              <w:tab/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Pr="005D1D13" w:rsidR="00EE106D" w:rsidP="00FA3CC1" w:rsidRDefault="00EE106D" w14:paraId="722B00AE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5D1D13">
              <w:rPr>
                <w:lang w:eastAsia="ar-SA"/>
              </w:rPr>
              <w:tab/>
            </w:r>
            <w:r w:rsidRPr="005D1D13">
              <w:rPr>
                <w:lang w:eastAsia="ar-SA"/>
              </w:rPr>
              <w:tab/>
            </w:r>
          </w:p>
        </w:tc>
        <w:tc>
          <w:tcPr>
            <w:tcW w:w="2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Pr="005D1D13" w:rsidR="00EE106D" w:rsidP="00FA3CC1" w:rsidRDefault="00EE106D" w14:paraId="51490347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5D1D13">
              <w:rPr>
                <w:lang w:eastAsia="ar-SA"/>
              </w:rPr>
              <w:tab/>
            </w:r>
            <w:r w:rsidRPr="005D1D13">
              <w:rPr>
                <w:lang w:eastAsia="ar-SA"/>
              </w:rPr>
              <w:tab/>
            </w:r>
            <w:r w:rsidRPr="005D1D13">
              <w:rPr>
                <w:lang w:eastAsia="ar-SA"/>
              </w:rPr>
              <w:t>М.: Лань</w:t>
            </w:r>
            <w:r w:rsidRPr="005D1D13">
              <w:rPr>
                <w:lang w:eastAsia="ar-SA"/>
              </w:rPr>
              <w:tab/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Pr="005D1D13" w:rsidR="00EE106D" w:rsidP="00FA3CC1" w:rsidRDefault="00EE106D" w14:paraId="650B5A13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5D1D13">
              <w:rPr>
                <w:lang w:eastAsia="ar-SA"/>
              </w:rPr>
              <w:t>2019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Pr="005D1D13" w:rsidR="00EE106D" w:rsidP="00FA3CC1" w:rsidRDefault="00EE106D" w14:paraId="1BD0C10E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5D1D13">
              <w:rPr>
                <w:lang w:eastAsia="ar-SA"/>
              </w:rPr>
              <w:t>https://e.lanbook.com/reader/book/118731/#1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5D1D13" w:rsidR="00EE106D" w:rsidP="00FA3CC1" w:rsidRDefault="00EE106D" w14:paraId="42C6D796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</w:tr>
      <w:tr xmlns:wp14="http://schemas.microsoft.com/office/word/2010/wordml" w:rsidR="00EE106D" w:rsidTr="00FA3CC1" w14:paraId="6296132E" wp14:textId="77777777">
        <w:trPr>
          <w:jc w:val="center"/>
        </w:trPr>
        <w:tc>
          <w:tcPr>
            <w:tcW w:w="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Pr="005D1D13" w:rsidR="00EE106D" w:rsidP="00FA3CC1" w:rsidRDefault="00EE106D" w14:paraId="57AB7477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Pr="005D1D13" w:rsidR="00EE106D" w:rsidP="00FA3CC1" w:rsidRDefault="00EE106D" w14:paraId="1D1A56C9" wp14:textId="7777777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Кроль В.М.</w:t>
            </w:r>
          </w:p>
        </w:tc>
        <w:tc>
          <w:tcPr>
            <w:tcW w:w="3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Pr="005D1D13" w:rsidR="00EE106D" w:rsidP="00FA3CC1" w:rsidRDefault="00EE106D" w14:paraId="10DBA218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>
              <w:rPr>
                <w:lang w:eastAsia="ar-SA"/>
              </w:rPr>
              <w:t>Педагогика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Pr="005D1D13" w:rsidR="00EE106D" w:rsidP="00FA3CC1" w:rsidRDefault="00EE106D" w14:paraId="497BCD9C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учебное пособие</w:t>
            </w:r>
          </w:p>
        </w:tc>
        <w:tc>
          <w:tcPr>
            <w:tcW w:w="2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Pr="005D1D13" w:rsidR="00EE106D" w:rsidP="00FA3CC1" w:rsidRDefault="00EE106D" w14:paraId="39A47158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2929BB">
              <w:rPr>
                <w:lang w:eastAsia="ar-SA"/>
              </w:rPr>
              <w:t>М.:ИЦ РИОР, НИЦ ИНФРА-М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Pr="005D1D13" w:rsidR="00EE106D" w:rsidP="00FA3CC1" w:rsidRDefault="00EE106D" w14:paraId="7D1E0FE1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2016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Pr="005D1D13" w:rsidR="00EE106D" w:rsidP="00FA3CC1" w:rsidRDefault="00EE106D" w14:paraId="267350E2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2929BB">
              <w:rPr>
                <w:lang w:eastAsia="ar-SA"/>
              </w:rPr>
              <w:t>http://znanium.com/bookread2.php?book=516775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5D1D13" w:rsidR="00EE106D" w:rsidP="00FA3CC1" w:rsidRDefault="00EE106D" w14:paraId="6E1831B3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</w:tr>
      <w:tr xmlns:wp14="http://schemas.microsoft.com/office/word/2010/wordml" w:rsidR="00EE106D" w:rsidTr="00FA3CC1" w14:paraId="2EFE8708" wp14:textId="77777777">
        <w:trPr>
          <w:jc w:val="center"/>
        </w:trPr>
        <w:tc>
          <w:tcPr>
            <w:tcW w:w="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="00EE106D" w:rsidP="00FA3CC1" w:rsidRDefault="00EE106D" w14:paraId="279935FF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>
              <w:rPr>
                <w:lang w:eastAsia="ar-SA"/>
              </w:rPr>
              <w:t>4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="00EE106D" w:rsidP="00FA3CC1" w:rsidRDefault="00EE106D" w14:paraId="739C1D52" wp14:textId="7777777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Рындак  В.Г.</w:t>
            </w:r>
          </w:p>
        </w:tc>
        <w:tc>
          <w:tcPr>
            <w:tcW w:w="3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="00EE106D" w:rsidP="00FA3CC1" w:rsidRDefault="00EE106D" w14:paraId="2CE4F949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>
              <w:rPr>
                <w:lang w:eastAsia="ar-SA"/>
              </w:rPr>
              <w:t>Педагогика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="00EE106D" w:rsidP="00FA3CC1" w:rsidRDefault="00EE106D" w14:paraId="54E11D2A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  <w:tc>
          <w:tcPr>
            <w:tcW w:w="2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Pr="002929BB" w:rsidR="00EE106D" w:rsidP="00FA3CC1" w:rsidRDefault="00EE106D" w14:paraId="3CECD46A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2929BB">
              <w:rPr>
                <w:lang w:eastAsia="ar-SA"/>
              </w:rPr>
              <w:t>М. : ИНФРА-М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="00EE106D" w:rsidP="00FA3CC1" w:rsidRDefault="00EE106D" w14:paraId="5C61D62B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2018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Pr="002929BB" w:rsidR="00EE106D" w:rsidP="00FA3CC1" w:rsidRDefault="00EE106D" w14:paraId="511D91FF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2929BB">
              <w:rPr>
                <w:lang w:eastAsia="ar-SA"/>
              </w:rPr>
              <w:t>http://znanium.com/bookread2.php?book=958352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5D1D13" w:rsidR="00EE106D" w:rsidP="00FA3CC1" w:rsidRDefault="00EE106D" w14:paraId="31126E5D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</w:tr>
      <w:tr xmlns:wp14="http://schemas.microsoft.com/office/word/2010/wordml" w:rsidR="00EE106D" w:rsidTr="00FA3CC1" w14:paraId="520AC892" wp14:textId="77777777">
        <w:trPr>
          <w:jc w:val="center"/>
        </w:trPr>
        <w:tc>
          <w:tcPr>
            <w:tcW w:w="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="00EE106D" w:rsidP="00FA3CC1" w:rsidRDefault="00EE106D" w14:paraId="44240AAE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>
              <w:rPr>
                <w:lang w:eastAsia="ar-SA"/>
              </w:rPr>
              <w:t>5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="00EE106D" w:rsidP="00FA3CC1" w:rsidRDefault="00EE106D" w14:paraId="7775A3BF" wp14:textId="7777777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Синявина Н.Г.</w:t>
            </w:r>
          </w:p>
        </w:tc>
        <w:tc>
          <w:tcPr>
            <w:tcW w:w="3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="00EE106D" w:rsidP="00FA3CC1" w:rsidRDefault="00EE106D" w14:paraId="22286AC3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>
              <w:rPr>
                <w:lang w:eastAsia="ar-SA"/>
              </w:rPr>
              <w:t>История русской культуры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="00EE106D" w:rsidP="00FA3CC1" w:rsidRDefault="00EE106D" w14:paraId="2DE403A5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  <w:tc>
          <w:tcPr>
            <w:tcW w:w="2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Pr="002929BB" w:rsidR="00EE106D" w:rsidP="00FA3CC1" w:rsidRDefault="00EE106D" w14:paraId="62431CDC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="00EE106D" w:rsidP="00FA3CC1" w:rsidRDefault="00EE106D" w14:paraId="49E398E2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Pr="002929BB" w:rsidR="00EE106D" w:rsidP="00FA3CC1" w:rsidRDefault="00EE106D" w14:paraId="219011CD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2929BB">
              <w:rPr>
                <w:lang w:eastAsia="ar-SA"/>
              </w:rPr>
              <w:t>http://znanium.com/catalog/product/502628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5D1D13" w:rsidR="00EE106D" w:rsidP="00FA3CC1" w:rsidRDefault="00EE106D" w14:paraId="16287F21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</w:tr>
      <w:tr xmlns:wp14="http://schemas.microsoft.com/office/word/2010/wordml" w:rsidR="00EE106D" w:rsidTr="00FA3CC1" w14:paraId="58C53153" wp14:textId="77777777">
        <w:trPr>
          <w:jc w:val="center"/>
        </w:trPr>
        <w:tc>
          <w:tcPr>
            <w:tcW w:w="1063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Pr="005D1D13" w:rsidR="00EE106D" w:rsidP="00FA3CC1" w:rsidRDefault="00EE106D" w14:paraId="7E3EE83B" wp14:textId="77777777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  <w:r w:rsidRPr="005D1D13">
              <w:rPr>
                <w:b/>
                <w:lang w:eastAsia="ar-SA"/>
              </w:rPr>
              <w:t>9.2 Дополнительная литература, в том числе электронные издания</w:t>
            </w:r>
            <w:r w:rsidRPr="005D1D13">
              <w:rPr>
                <w:lang w:eastAsia="ar-SA"/>
              </w:rPr>
              <w:t xml:space="preserve"> 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Pr="005D1D13" w:rsidR="00EE106D" w:rsidP="00FA3CC1" w:rsidRDefault="00EE106D" w14:paraId="5BE93A62" wp14:textId="77777777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5D1D13" w:rsidR="00EE106D" w:rsidP="00FA3CC1" w:rsidRDefault="00EE106D" w14:paraId="384BA73E" wp14:textId="77777777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</w:p>
        </w:tc>
      </w:tr>
      <w:tr xmlns:wp14="http://schemas.microsoft.com/office/word/2010/wordml" w:rsidR="00EE106D" w:rsidTr="00FA3CC1" w14:paraId="34B3F2EB" wp14:textId="77777777">
        <w:trPr>
          <w:jc w:val="center"/>
        </w:trPr>
        <w:tc>
          <w:tcPr>
            <w:tcW w:w="1063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Pr="005D1D13" w:rsidR="00EE106D" w:rsidP="00FA3CC1" w:rsidRDefault="00EE106D" w14:paraId="7D34F5C7" wp14:textId="77777777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Pr="005D1D13" w:rsidR="00EE106D" w:rsidP="00FA3CC1" w:rsidRDefault="00EE106D" w14:paraId="0B4020A7" wp14:textId="77777777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5D1D13" w:rsidR="00EE106D" w:rsidP="00FA3CC1" w:rsidRDefault="00EE106D" w14:paraId="1D7B270A" wp14:textId="77777777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</w:p>
        </w:tc>
      </w:tr>
      <w:tr xmlns:wp14="http://schemas.microsoft.com/office/word/2010/wordml" w:rsidR="00EE106D" w:rsidTr="00FA3CC1" w14:paraId="6736D542" wp14:textId="77777777">
        <w:trPr>
          <w:jc w:val="center"/>
        </w:trPr>
        <w:tc>
          <w:tcPr>
            <w:tcW w:w="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Pr="005D1D13" w:rsidR="00EE106D" w:rsidP="00FA3CC1" w:rsidRDefault="00EE106D" w14:paraId="19F14E3C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5D1D13">
              <w:rPr>
                <w:lang w:eastAsia="ar-SA"/>
              </w:rPr>
              <w:t>1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hideMark/>
          </w:tcPr>
          <w:p w:rsidRPr="005D1D13" w:rsidR="00EE106D" w:rsidP="00FA3CC1" w:rsidRDefault="00EE106D" w14:paraId="6D91F983" wp14:textId="77777777">
            <w:pPr>
              <w:suppressAutoHyphens/>
              <w:spacing w:line="100" w:lineRule="atLeast"/>
              <w:ind w:firstLine="25"/>
              <w:rPr>
                <w:lang w:eastAsia="ar-SA"/>
              </w:rPr>
            </w:pPr>
            <w:r w:rsidRPr="005D1D13">
              <w:rPr>
                <w:rFonts w:eastAsia="Calibri"/>
                <w:shd w:val="clear" w:color="auto" w:fill="FFFFFF"/>
              </w:rPr>
              <w:t>Смирнова, Л. Э. </w:t>
            </w:r>
          </w:p>
        </w:tc>
        <w:tc>
          <w:tcPr>
            <w:tcW w:w="3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hideMark/>
          </w:tcPr>
          <w:p w:rsidRPr="005D1D13" w:rsidR="00EE106D" w:rsidP="00FA3CC1" w:rsidRDefault="00EE106D" w14:paraId="191DD59F" wp14:textId="77777777">
            <w:pPr>
              <w:suppressAutoHyphens/>
              <w:spacing w:line="100" w:lineRule="atLeast"/>
              <w:rPr>
                <w:lang w:eastAsia="ar-SA"/>
              </w:rPr>
            </w:pPr>
            <w:r w:rsidRPr="005D1D13">
              <w:rPr>
                <w:rFonts w:eastAsia="Calibri"/>
                <w:bCs/>
                <w:shd w:val="clear" w:color="auto" w:fill="FFFFFF"/>
              </w:rPr>
              <w:t>Теория и практика преподавания народного искусства Урала и Сибири в педагогических вузах</w:t>
            </w:r>
            <w:r w:rsidRPr="005D1D13">
              <w:rPr>
                <w:rFonts w:eastAsia="Calibri"/>
                <w:shd w:val="clear" w:color="auto" w:fill="FFFFFF"/>
              </w:rPr>
              <w:t> </w:t>
            </w:r>
          </w:p>
        </w:tc>
        <w:tc>
          <w:tcPr>
            <w:tcW w:w="16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hideMark/>
          </w:tcPr>
          <w:p w:rsidRPr="005D1D13" w:rsidR="00EE106D" w:rsidP="00FA3CC1" w:rsidRDefault="00EE106D" w14:paraId="6A59BF3D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5D1D13">
              <w:rPr>
                <w:rFonts w:eastAsia="Calibri"/>
                <w:shd w:val="clear" w:color="auto" w:fill="FFFFFF"/>
              </w:rPr>
              <w:t>монография</w:t>
            </w:r>
          </w:p>
        </w:tc>
        <w:tc>
          <w:tcPr>
            <w:tcW w:w="2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hideMark/>
          </w:tcPr>
          <w:p w:rsidRPr="005D1D13" w:rsidR="00EE106D" w:rsidP="00FA3CC1" w:rsidRDefault="00EE106D" w14:paraId="261BE582" wp14:textId="77777777">
            <w:pPr>
              <w:suppressAutoHyphens/>
              <w:spacing w:line="100" w:lineRule="atLeast"/>
              <w:rPr>
                <w:lang w:eastAsia="ar-SA"/>
              </w:rPr>
            </w:pPr>
            <w:r w:rsidRPr="005D1D13">
              <w:rPr>
                <w:rFonts w:eastAsia="Calibri"/>
                <w:shd w:val="clear" w:color="auto" w:fill="FFFFFF"/>
              </w:rPr>
              <w:t xml:space="preserve">Красноярск: Сиб. федер. ун-т 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hideMark/>
          </w:tcPr>
          <w:p w:rsidRPr="005D1D13" w:rsidR="00EE106D" w:rsidP="00FA3CC1" w:rsidRDefault="00EE106D" w14:paraId="152B2AFC" wp14:textId="77777777">
            <w:pPr>
              <w:suppressAutoHyphens/>
              <w:spacing w:line="100" w:lineRule="atLeast"/>
              <w:rPr>
                <w:lang w:eastAsia="ar-SA"/>
              </w:rPr>
            </w:pPr>
            <w:r w:rsidRPr="005D1D13">
              <w:rPr>
                <w:lang w:eastAsia="ar-SA"/>
              </w:rPr>
              <w:t>2012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hideMark/>
          </w:tcPr>
          <w:p w:rsidRPr="005D1D13" w:rsidR="00EE106D" w:rsidP="00FA3CC1" w:rsidRDefault="00C30980" w14:paraId="301250B9" wp14:textId="77777777">
            <w:pPr>
              <w:rPr>
                <w:rFonts w:eastAsia="Calibri"/>
                <w:shd w:val="clear" w:color="auto" w:fill="FFFFFF"/>
              </w:rPr>
            </w:pPr>
            <w:hyperlink w:history="1" r:id="rId13">
              <w:r w:rsidRPr="005D1D13" w:rsidR="00EE106D">
                <w:rPr>
                  <w:rFonts w:eastAsia="Calibri"/>
                  <w:u w:val="single"/>
                  <w:shd w:val="clear" w:color="auto" w:fill="FFFFFF"/>
                </w:rPr>
                <w:t>http://znanium.com/catalog/product/492848</w:t>
              </w:r>
            </w:hyperlink>
          </w:p>
          <w:p w:rsidRPr="005D1D13" w:rsidR="00EE106D" w:rsidP="00FA3CC1" w:rsidRDefault="00EE106D" w14:paraId="4F904CB7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5D1D13" w:rsidR="00EE106D" w:rsidP="00FA3CC1" w:rsidRDefault="00EE106D" w14:paraId="06971CD3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xmlns:wp14="http://schemas.microsoft.com/office/word/2010/wordml" w:rsidR="00EE106D" w:rsidTr="00FA3CC1" w14:paraId="57590E8A" wp14:textId="77777777">
        <w:trPr>
          <w:jc w:val="center"/>
        </w:trPr>
        <w:tc>
          <w:tcPr>
            <w:tcW w:w="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  <w:hideMark/>
          </w:tcPr>
          <w:p w:rsidRPr="005D1D13" w:rsidR="00EE106D" w:rsidP="00FA3CC1" w:rsidRDefault="00EE106D" w14:paraId="138328F9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5D1D13">
              <w:rPr>
                <w:lang w:eastAsia="ar-SA"/>
              </w:rPr>
              <w:t>2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hideMark/>
          </w:tcPr>
          <w:p w:rsidRPr="005D1D13" w:rsidR="00EE106D" w:rsidP="00FA3CC1" w:rsidRDefault="00EE106D" w14:paraId="565A7A58" wp14:textId="77777777">
            <w:pPr>
              <w:suppressAutoHyphens/>
              <w:spacing w:line="100" w:lineRule="atLeast"/>
              <w:ind w:firstLine="25"/>
              <w:rPr>
                <w:lang w:eastAsia="ar-SA"/>
              </w:rPr>
            </w:pPr>
            <w:r w:rsidRPr="005D1D13">
              <w:t>А.А. Гагаев, П.А. Гагае</w:t>
            </w:r>
            <w:r>
              <w:t>в</w:t>
            </w:r>
          </w:p>
        </w:tc>
        <w:tc>
          <w:tcPr>
            <w:tcW w:w="3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hideMark/>
          </w:tcPr>
          <w:p w:rsidRPr="005D1D13" w:rsidR="00EE106D" w:rsidP="00FA3CC1" w:rsidRDefault="00EE106D" w14:paraId="18073B15" wp14:textId="77777777">
            <w:pPr>
              <w:suppressAutoHyphens/>
              <w:spacing w:line="100" w:lineRule="atLeast"/>
              <w:rPr>
                <w:lang w:eastAsia="ar-SA"/>
              </w:rPr>
            </w:pPr>
            <w:r w:rsidRPr="005D1D13">
              <w:t>Русская цивилизация и фольклор. Мир сказки</w:t>
            </w:r>
          </w:p>
        </w:tc>
        <w:tc>
          <w:tcPr>
            <w:tcW w:w="16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hideMark/>
          </w:tcPr>
          <w:p w:rsidRPr="005D1D13" w:rsidR="00EE106D" w:rsidP="00FA3CC1" w:rsidRDefault="00EE106D" w14:paraId="565F38E1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5D1D13">
              <w:t>Монография</w:t>
            </w:r>
          </w:p>
        </w:tc>
        <w:tc>
          <w:tcPr>
            <w:tcW w:w="2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hideMark/>
          </w:tcPr>
          <w:p w:rsidRPr="005D1D13" w:rsidR="00EE106D" w:rsidP="00FA3CC1" w:rsidRDefault="00EE106D" w14:paraId="03EC79FF" wp14:textId="77777777">
            <w:pPr>
              <w:suppressAutoHyphens/>
              <w:spacing w:line="100" w:lineRule="atLeast"/>
              <w:rPr>
                <w:lang w:eastAsia="ar-SA"/>
              </w:rPr>
            </w:pPr>
            <w:r w:rsidRPr="005D1D13">
              <w:t>М.: ИЦ РИОР: НИЦ ИНФРА-М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Pr="005D1D13" w:rsidR="00EE106D" w:rsidP="00FA3CC1" w:rsidRDefault="00EE106D" w14:paraId="749D3916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5D1D13">
              <w:rPr>
                <w:lang w:eastAsia="ar-SA"/>
              </w:rPr>
              <w:t>2014</w:t>
            </w:r>
          </w:p>
          <w:p w:rsidRPr="005D1D13" w:rsidR="00EE106D" w:rsidP="00FA3CC1" w:rsidRDefault="00EE106D" w14:paraId="2A1F701D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:rsidRPr="005D1D13" w:rsidR="00EE106D" w:rsidP="00FA3CC1" w:rsidRDefault="00EE106D" w14:paraId="03EFCA41" wp14:textId="77777777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hideMark/>
          </w:tcPr>
          <w:p w:rsidRPr="005D1D13" w:rsidR="00EE106D" w:rsidP="00FA3CC1" w:rsidRDefault="00C30980" w14:paraId="6B4ABB1C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hyperlink w:history="1" r:id="rId14">
              <w:r w:rsidRPr="005D1D13" w:rsidR="00EE106D">
                <w:rPr>
                  <w:rStyle w:val="ac"/>
                </w:rPr>
                <w:t>http://znanium.com/catalog/product/453150</w:t>
              </w:r>
            </w:hyperlink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5D1D13" w:rsidR="00EE106D" w:rsidP="00FA3CC1" w:rsidRDefault="00EE106D" w14:paraId="5F96A722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  <w:p w:rsidRPr="005D1D13" w:rsidR="00EE106D" w:rsidP="00FA3CC1" w:rsidRDefault="00EE106D" w14:paraId="5B95CD12" wp14:textId="77777777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xmlns:wp14="http://schemas.microsoft.com/office/word/2010/wordml" w:rsidR="00EE106D" w:rsidTr="00FA3CC1" w14:paraId="0B8C62C6" wp14:textId="77777777">
        <w:trPr>
          <w:jc w:val="center"/>
        </w:trPr>
        <w:tc>
          <w:tcPr>
            <w:tcW w:w="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Pr="005D1D13" w:rsidR="00EE106D" w:rsidP="00FA3CC1" w:rsidRDefault="00EE106D" w14:paraId="297C039E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Pr="005D1D13" w:rsidR="00EE106D" w:rsidP="00FA3CC1" w:rsidRDefault="00EE106D" w14:paraId="49098426" wp14:textId="77777777">
            <w:pPr>
              <w:suppressAutoHyphens/>
              <w:spacing w:line="100" w:lineRule="atLeast"/>
              <w:ind w:firstLine="25"/>
            </w:pPr>
            <w:r w:rsidRPr="00B858D1">
              <w:t>Миронова А.Ф.</w:t>
            </w:r>
          </w:p>
        </w:tc>
        <w:tc>
          <w:tcPr>
            <w:tcW w:w="3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Pr="005D1D13" w:rsidR="00EE106D" w:rsidP="00FA3CC1" w:rsidRDefault="00EE106D" w14:paraId="3702F28A" wp14:textId="77777777">
            <w:pPr>
              <w:suppressAutoHyphens/>
              <w:spacing w:line="100" w:lineRule="atLeast"/>
            </w:pPr>
            <w:r w:rsidRPr="00B858D1">
              <w:t>Экспертиза и атрибуция изделий декоративно-прикладного искусства</w:t>
            </w:r>
          </w:p>
        </w:tc>
        <w:tc>
          <w:tcPr>
            <w:tcW w:w="16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Pr="005D1D13" w:rsidR="00EE106D" w:rsidP="00FA3CC1" w:rsidRDefault="00EE106D" w14:paraId="42517C59" wp14:textId="77777777">
            <w:pPr>
              <w:suppressAutoHyphens/>
              <w:spacing w:line="100" w:lineRule="atLeast"/>
              <w:jc w:val="center"/>
            </w:pPr>
            <w:r w:rsidRPr="00B858D1">
              <w:t>Учебное пособие</w:t>
            </w:r>
          </w:p>
        </w:tc>
        <w:tc>
          <w:tcPr>
            <w:tcW w:w="2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Pr="005D1D13" w:rsidR="00EE106D" w:rsidP="00FA3CC1" w:rsidRDefault="00EE106D" w14:paraId="3E560D45" wp14:textId="77777777">
            <w:pPr>
              <w:suppressAutoHyphens/>
              <w:spacing w:line="100" w:lineRule="atLeast"/>
            </w:pPr>
            <w:r w:rsidRPr="00B858D1">
              <w:t>М. : ФОРУМ : ИНФРА-М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Pr="005D1D13" w:rsidR="00EE106D" w:rsidP="00FA3CC1" w:rsidRDefault="00EE106D" w14:paraId="59DEC491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B858D1">
              <w:t>2019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="00EE106D" w:rsidP="00FA3CC1" w:rsidRDefault="00EE106D" w14:paraId="018EB1B7" wp14:textId="77777777">
            <w:pPr>
              <w:suppressAutoHyphens/>
              <w:spacing w:line="100" w:lineRule="atLeast"/>
              <w:jc w:val="center"/>
            </w:pPr>
            <w:r w:rsidRPr="00B858D1">
              <w:t>http://znanium.com/bookread2.php?book=987258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5D1D13" w:rsidR="00EE106D" w:rsidP="00FA3CC1" w:rsidRDefault="00EE106D" w14:paraId="5220BBB2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</w:tr>
      <w:tr xmlns:wp14="http://schemas.microsoft.com/office/word/2010/wordml" w:rsidR="00EE106D" w:rsidTr="00FA3CC1" w14:paraId="69C46CA3" wp14:textId="77777777">
        <w:trPr>
          <w:jc w:val="center"/>
        </w:trPr>
        <w:tc>
          <w:tcPr>
            <w:tcW w:w="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Pr="005D1D13" w:rsidR="00EE106D" w:rsidP="00FA3CC1" w:rsidRDefault="00EE106D" w14:paraId="7C964D78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4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Pr="005D1D13" w:rsidR="00EE106D" w:rsidP="00FA3CC1" w:rsidRDefault="00EE106D" w14:paraId="23410FB4" wp14:textId="77777777">
            <w:pPr>
              <w:suppressAutoHyphens/>
              <w:spacing w:line="100" w:lineRule="atLeast"/>
              <w:ind w:firstLine="25"/>
            </w:pPr>
            <w:r w:rsidRPr="006B04ED">
              <w:t xml:space="preserve">Смирнова Л.Э., </w:t>
            </w:r>
            <w:r w:rsidRPr="006B04ED">
              <w:lastRenderedPageBreak/>
              <w:t>Абаев  Ю.Х.</w:t>
            </w:r>
            <w:r w:rsidRPr="006B04ED">
              <w:tab/>
            </w:r>
          </w:p>
        </w:tc>
        <w:tc>
          <w:tcPr>
            <w:tcW w:w="3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Pr="005D1D13" w:rsidR="00EE106D" w:rsidP="00FA3CC1" w:rsidRDefault="00EE106D" w14:paraId="7922FF19" wp14:textId="77777777">
            <w:pPr>
              <w:suppressAutoHyphens/>
              <w:spacing w:line="100" w:lineRule="atLeast"/>
            </w:pPr>
            <w:r w:rsidRPr="006B04ED">
              <w:lastRenderedPageBreak/>
              <w:tab/>
            </w:r>
            <w:r w:rsidRPr="006B04ED">
              <w:t xml:space="preserve">Народные промыслы и </w:t>
            </w:r>
            <w:r w:rsidRPr="006B04ED">
              <w:lastRenderedPageBreak/>
              <w:t>ремесла Сибири:</w:t>
            </w:r>
            <w:r w:rsidRPr="006B04ED">
              <w:tab/>
            </w:r>
            <w:r w:rsidRPr="006B04ED">
              <w:tab/>
            </w:r>
          </w:p>
        </w:tc>
        <w:tc>
          <w:tcPr>
            <w:tcW w:w="16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Pr="005D1D13" w:rsidR="00EE106D" w:rsidP="00FA3CC1" w:rsidRDefault="00EE106D" w14:paraId="7253128A" wp14:textId="77777777">
            <w:pPr>
              <w:suppressAutoHyphens/>
              <w:spacing w:line="100" w:lineRule="atLeast"/>
              <w:jc w:val="center"/>
            </w:pPr>
            <w:r>
              <w:lastRenderedPageBreak/>
              <w:t xml:space="preserve">Учебное </w:t>
            </w:r>
            <w:r>
              <w:lastRenderedPageBreak/>
              <w:t>пособие</w:t>
            </w:r>
          </w:p>
        </w:tc>
        <w:tc>
          <w:tcPr>
            <w:tcW w:w="2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Pr="005D1D13" w:rsidR="00EE106D" w:rsidP="00FA3CC1" w:rsidRDefault="00EE106D" w14:paraId="58E68D5B" wp14:textId="77777777">
            <w:pPr>
              <w:suppressAutoHyphens/>
              <w:spacing w:line="100" w:lineRule="atLeast"/>
            </w:pPr>
            <w:r w:rsidRPr="006B04ED">
              <w:lastRenderedPageBreak/>
              <w:t>Краснояр.:СФУ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Pr="005D1D13" w:rsidR="00EE106D" w:rsidP="00FA3CC1" w:rsidRDefault="00EE106D" w14:paraId="00C07840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2016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="00EE106D" w:rsidP="00FA3CC1" w:rsidRDefault="00EE106D" w14:paraId="33E33E80" wp14:textId="77777777">
            <w:pPr>
              <w:suppressAutoHyphens/>
              <w:spacing w:line="100" w:lineRule="atLeast"/>
              <w:jc w:val="center"/>
            </w:pPr>
            <w:r w:rsidRPr="006B04ED">
              <w:t>http://znanium.com/catalog/pr</w:t>
            </w:r>
            <w:r w:rsidRPr="006B04ED">
              <w:lastRenderedPageBreak/>
              <w:t>oduct/967535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5D1D13" w:rsidR="00EE106D" w:rsidP="00FA3CC1" w:rsidRDefault="00EE106D" w14:paraId="13CB595B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</w:tr>
      <w:tr xmlns:wp14="http://schemas.microsoft.com/office/word/2010/wordml" w:rsidR="00EE106D" w:rsidTr="00FA3CC1" w14:paraId="4DC3192E" wp14:textId="77777777">
        <w:trPr>
          <w:jc w:val="center"/>
        </w:trPr>
        <w:tc>
          <w:tcPr>
            <w:tcW w:w="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:rsidRPr="005D1D13" w:rsidR="00EE106D" w:rsidP="00FA3CC1" w:rsidRDefault="00EE106D" w14:paraId="76DB90EB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>5</w:t>
            </w:r>
          </w:p>
        </w:tc>
        <w:tc>
          <w:tcPr>
            <w:tcW w:w="1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Pr="005D1D13" w:rsidR="00EE106D" w:rsidP="00FA3CC1" w:rsidRDefault="00EE106D" w14:paraId="2EF70E82" wp14:textId="77777777">
            <w:pPr>
              <w:suppressAutoHyphens/>
              <w:spacing w:line="100" w:lineRule="atLeast"/>
              <w:ind w:firstLine="25"/>
            </w:pPr>
            <w:r w:rsidRPr="006B04ED">
              <w:t>И.В. Алексеева, Е.В. Омельяненко</w:t>
            </w:r>
            <w:r w:rsidRPr="006B04ED">
              <w:tab/>
            </w:r>
          </w:p>
        </w:tc>
        <w:tc>
          <w:tcPr>
            <w:tcW w:w="3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Pr="005D1D13" w:rsidR="00EE106D" w:rsidP="00FA3CC1" w:rsidRDefault="00EE106D" w14:paraId="64050F94" wp14:textId="77777777">
            <w:pPr>
              <w:suppressAutoHyphens/>
              <w:spacing w:line="100" w:lineRule="atLeast"/>
            </w:pPr>
            <w:r w:rsidRPr="006B04ED">
              <w:tab/>
            </w:r>
            <w:r w:rsidRPr="006B04ED">
              <w:t>Основы теории декоративно-прикладного искусства: учебник для студентов художественно-педагогических и художественно-промышленных специальностей высших и средних профессиональных учебных заведений</w:t>
            </w:r>
            <w:r w:rsidRPr="006B04ED">
              <w:tab/>
            </w:r>
          </w:p>
        </w:tc>
        <w:tc>
          <w:tcPr>
            <w:tcW w:w="16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Pr="005D1D13" w:rsidR="00EE106D" w:rsidP="00FA3CC1" w:rsidRDefault="00EE106D" w14:paraId="38363327" wp14:textId="77777777">
            <w:pPr>
              <w:suppressAutoHyphens/>
              <w:spacing w:line="100" w:lineRule="atLeast"/>
              <w:jc w:val="center"/>
            </w:pPr>
            <w:r>
              <w:t>учебник</w:t>
            </w:r>
          </w:p>
        </w:tc>
        <w:tc>
          <w:tcPr>
            <w:tcW w:w="2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Pr="005D1D13" w:rsidR="00EE106D" w:rsidP="00FA3CC1" w:rsidRDefault="00EE106D" w14:paraId="1711F495" wp14:textId="77777777">
            <w:pPr>
              <w:suppressAutoHyphens/>
              <w:spacing w:line="100" w:lineRule="atLeast"/>
            </w:pPr>
            <w:r w:rsidRPr="006B04ED">
              <w:tab/>
            </w:r>
            <w:r w:rsidRPr="006B04ED">
              <w:t xml:space="preserve">Ростов н/Д: Издательство ЮФУ </w:t>
            </w:r>
            <w:r w:rsidRPr="006B04ED">
              <w:tab/>
            </w:r>
            <w:r w:rsidRPr="006B04ED">
              <w:t xml:space="preserve"> 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Pr="005D1D13" w:rsidR="00EE106D" w:rsidP="00FA3CC1" w:rsidRDefault="00EE106D" w14:paraId="71BB3591" wp14:textId="7777777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2009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</w:tcPr>
          <w:p w:rsidR="00EE106D" w:rsidP="00FA3CC1" w:rsidRDefault="00EE106D" w14:paraId="72A730F6" wp14:textId="77777777">
            <w:pPr>
              <w:suppressAutoHyphens/>
              <w:spacing w:line="100" w:lineRule="atLeast"/>
              <w:jc w:val="center"/>
            </w:pPr>
            <w:r w:rsidRPr="006B04ED">
              <w:t>http://znanium.com/catalog/product/550003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Pr="005D1D13" w:rsidR="00EE106D" w:rsidP="00FA3CC1" w:rsidRDefault="00EE106D" w14:paraId="6D9C8D39" wp14:textId="7777777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</w:tr>
    </w:tbl>
    <w:p xmlns:wp14="http://schemas.microsoft.com/office/word/2010/wordml" w:rsidR="00EE106D" w:rsidP="00B015C1" w:rsidRDefault="00EE106D" w14:paraId="675E05EE" wp14:textId="77777777">
      <w:pPr>
        <w:pStyle w:val="af6"/>
        <w:spacing w:before="0" w:beforeAutospacing="0" w:after="0" w:afterAutospacing="0"/>
        <w:rPr>
          <w:rFonts w:ascii="Times New Roman" w:hAnsi="Times New Roman" w:cs="Times New Roman"/>
          <w:b/>
        </w:rPr>
        <w:sectPr w:rsidR="00EE106D" w:rsidSect="00474DC8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</w:p>
    <w:p xmlns:wp14="http://schemas.microsoft.com/office/word/2010/wordml" w:rsidRPr="006218D4" w:rsidR="00474DC8" w:rsidP="00474DC8" w:rsidRDefault="00474DC8" w14:paraId="417E4D69" wp14:textId="77777777">
      <w:pPr>
        <w:rPr>
          <w:rFonts w:eastAsia="Arial Unicode MS"/>
          <w:b/>
          <w:sz w:val="24"/>
          <w:szCs w:val="24"/>
        </w:rPr>
      </w:pPr>
      <w:r w:rsidRPr="006218D4">
        <w:rPr>
          <w:rFonts w:eastAsia="Arial Unicode MS"/>
          <w:b/>
          <w:sz w:val="24"/>
          <w:szCs w:val="24"/>
        </w:rPr>
        <w:lastRenderedPageBreak/>
        <w:t>12.4</w:t>
      </w:r>
      <w:r>
        <w:rPr>
          <w:rFonts w:eastAsia="Arial Unicode MS"/>
          <w:b/>
          <w:sz w:val="24"/>
          <w:szCs w:val="24"/>
        </w:rPr>
        <w:t>.</w:t>
      </w:r>
      <w:r w:rsidRPr="006218D4">
        <w:rPr>
          <w:rFonts w:eastAsia="Arial Unicode MS"/>
          <w:b/>
          <w:sz w:val="24"/>
          <w:szCs w:val="24"/>
        </w:rPr>
        <w:t xml:space="preserve">  Информационное обеспечение учебного процесса в период практики</w:t>
      </w:r>
    </w:p>
    <w:p xmlns:wp14="http://schemas.microsoft.com/office/word/2010/wordml" w:rsidRPr="006218D4" w:rsidR="00474DC8" w:rsidP="00474DC8" w:rsidRDefault="00474DC8" w14:paraId="4EC08FCC" wp14:textId="77777777">
      <w:pPr>
        <w:rPr>
          <w:rFonts w:eastAsia="Arial Unicode MS"/>
          <w:b/>
          <w:sz w:val="24"/>
          <w:szCs w:val="24"/>
        </w:rPr>
      </w:pPr>
      <w:r w:rsidRPr="006218D4">
        <w:rPr>
          <w:rFonts w:eastAsia="Arial Unicode MS"/>
          <w:b/>
          <w:sz w:val="24"/>
          <w:szCs w:val="24"/>
        </w:rPr>
        <w:t>12.4.1. Ресурсы электронной библиотеки</w:t>
      </w:r>
    </w:p>
    <w:p xmlns:wp14="http://schemas.microsoft.com/office/word/2010/wordml" w:rsidRPr="00E8069B" w:rsidR="00474DC8" w:rsidP="00474DC8" w:rsidRDefault="00474DC8" w14:paraId="5698FBDD" wp14:textId="77777777">
      <w:pPr>
        <w:numPr>
          <w:ilvl w:val="0"/>
          <w:numId w:val="16"/>
        </w:numPr>
        <w:tabs>
          <w:tab w:val="num" w:pos="-76"/>
        </w:tabs>
        <w:suppressAutoHyphens/>
        <w:spacing w:line="100" w:lineRule="atLeast"/>
        <w:rPr>
          <w:rFonts w:eastAsia="Arial Unicode MS"/>
          <w:b/>
          <w:sz w:val="24"/>
          <w:szCs w:val="24"/>
          <w:lang w:eastAsia="ar-SA"/>
        </w:rPr>
      </w:pPr>
      <w:r w:rsidRPr="00E8069B">
        <w:rPr>
          <w:rFonts w:eastAsia="Arial Unicode MS"/>
          <w:b/>
          <w:sz w:val="24"/>
          <w:szCs w:val="24"/>
          <w:lang w:eastAsia="ar-SA"/>
        </w:rPr>
        <w:t xml:space="preserve">ЭБС </w:t>
      </w:r>
      <w:r w:rsidRPr="00E8069B">
        <w:rPr>
          <w:rFonts w:eastAsia="Arial Unicode MS"/>
          <w:b/>
          <w:sz w:val="24"/>
          <w:szCs w:val="24"/>
          <w:lang w:val="en-US" w:eastAsia="ar-SA"/>
        </w:rPr>
        <w:t>Znanium</w:t>
      </w:r>
      <w:r w:rsidRPr="00E8069B">
        <w:rPr>
          <w:rFonts w:eastAsia="Arial Unicode MS"/>
          <w:b/>
          <w:sz w:val="24"/>
          <w:szCs w:val="24"/>
          <w:lang w:eastAsia="ar-SA"/>
        </w:rPr>
        <w:t>.</w:t>
      </w:r>
      <w:r w:rsidRPr="00E8069B">
        <w:rPr>
          <w:rFonts w:eastAsia="Arial Unicode MS"/>
          <w:b/>
          <w:sz w:val="24"/>
          <w:szCs w:val="24"/>
          <w:lang w:val="en-US" w:eastAsia="ar-SA"/>
        </w:rPr>
        <w:t>com</w:t>
      </w:r>
      <w:r w:rsidRPr="00E8069B">
        <w:rPr>
          <w:rFonts w:eastAsia="Arial Unicode MS"/>
          <w:b/>
          <w:sz w:val="24"/>
          <w:szCs w:val="24"/>
          <w:lang w:eastAsia="ar-SA"/>
        </w:rPr>
        <w:t xml:space="preserve">» научно-издательского центра «Инфра-М» </w:t>
      </w:r>
      <w:hyperlink w:history="1" r:id="rId15">
        <w:r w:rsidRPr="00E8069B">
          <w:rPr>
            <w:rFonts w:eastAsia="Arial Unicode MS"/>
            <w:b/>
            <w:sz w:val="24"/>
            <w:szCs w:val="24"/>
            <w:lang w:val="en-US" w:eastAsia="ar-SA"/>
          </w:rPr>
          <w:t>http</w:t>
        </w:r>
        <w:r w:rsidRPr="00E8069B">
          <w:rPr>
            <w:rFonts w:eastAsia="Arial Unicode MS"/>
            <w:b/>
            <w:sz w:val="24"/>
            <w:szCs w:val="24"/>
            <w:lang w:eastAsia="ar-SA"/>
          </w:rPr>
          <w:t>://</w:t>
        </w:r>
        <w:r w:rsidRPr="00E8069B">
          <w:rPr>
            <w:rFonts w:eastAsia="Arial Unicode MS"/>
            <w:b/>
            <w:sz w:val="24"/>
            <w:szCs w:val="24"/>
            <w:lang w:val="en-US" w:eastAsia="ar-SA"/>
          </w:rPr>
          <w:t>znanium</w:t>
        </w:r>
        <w:r w:rsidRPr="00E8069B">
          <w:rPr>
            <w:rFonts w:eastAsia="Arial Unicode MS"/>
            <w:b/>
            <w:sz w:val="24"/>
            <w:szCs w:val="24"/>
            <w:lang w:eastAsia="ar-SA"/>
          </w:rPr>
          <w:t>.</w:t>
        </w:r>
        <w:r w:rsidRPr="00E8069B">
          <w:rPr>
            <w:rFonts w:eastAsia="Arial Unicode MS"/>
            <w:b/>
            <w:sz w:val="24"/>
            <w:szCs w:val="24"/>
            <w:lang w:val="en-US" w:eastAsia="ar-SA"/>
          </w:rPr>
          <w:t>com</w:t>
        </w:r>
        <w:r w:rsidRPr="00E8069B">
          <w:rPr>
            <w:rFonts w:eastAsia="Arial Unicode MS"/>
            <w:b/>
            <w:sz w:val="24"/>
            <w:szCs w:val="24"/>
            <w:lang w:eastAsia="ar-SA"/>
          </w:rPr>
          <w:t>/</w:t>
        </w:r>
      </w:hyperlink>
      <w:r w:rsidRPr="00E8069B">
        <w:rPr>
          <w:rFonts w:eastAsia="Arial Unicode MS"/>
          <w:sz w:val="24"/>
          <w:szCs w:val="24"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xmlns:wp14="http://schemas.microsoft.com/office/word/2010/wordml" w:rsidRPr="00E8069B" w:rsidR="00474DC8" w:rsidP="00474DC8" w:rsidRDefault="00474DC8" w14:paraId="70262A84" wp14:textId="77777777">
      <w:pPr>
        <w:suppressAutoHyphens/>
        <w:spacing w:line="100" w:lineRule="atLeast"/>
        <w:ind w:left="720"/>
        <w:rPr>
          <w:b/>
          <w:sz w:val="24"/>
          <w:szCs w:val="24"/>
          <w:lang w:eastAsia="ar-SA"/>
        </w:rPr>
      </w:pPr>
      <w:r w:rsidRPr="00E8069B">
        <w:rPr>
          <w:b/>
          <w:sz w:val="24"/>
          <w:szCs w:val="24"/>
          <w:lang w:eastAsia="ar-SA"/>
        </w:rPr>
        <w:t>Электронные издания «РГУ им. А.Н. Косыгина» на платформе ЭБС «</w:t>
      </w:r>
      <w:r w:rsidRPr="00E8069B">
        <w:rPr>
          <w:b/>
          <w:sz w:val="24"/>
          <w:szCs w:val="24"/>
          <w:lang w:val="en-US" w:eastAsia="ar-SA"/>
        </w:rPr>
        <w:t>Znanium</w:t>
      </w:r>
      <w:r w:rsidRPr="00E8069B">
        <w:rPr>
          <w:b/>
          <w:sz w:val="24"/>
          <w:szCs w:val="24"/>
          <w:lang w:eastAsia="ar-SA"/>
        </w:rPr>
        <w:t>.</w:t>
      </w:r>
      <w:r w:rsidRPr="00E8069B">
        <w:rPr>
          <w:b/>
          <w:sz w:val="24"/>
          <w:szCs w:val="24"/>
          <w:lang w:val="en-US" w:eastAsia="ar-SA"/>
        </w:rPr>
        <w:t>com</w:t>
      </w:r>
      <w:r w:rsidRPr="00E8069B">
        <w:rPr>
          <w:b/>
          <w:sz w:val="24"/>
          <w:szCs w:val="24"/>
          <w:lang w:eastAsia="ar-SA"/>
        </w:rPr>
        <w:t xml:space="preserve">» </w:t>
      </w:r>
      <w:hyperlink w:history="1" r:id="rId16">
        <w:r w:rsidRPr="00E8069B">
          <w:rPr>
            <w:b/>
            <w:sz w:val="24"/>
            <w:szCs w:val="24"/>
            <w:lang w:val="en-US" w:eastAsia="ar-SA"/>
          </w:rPr>
          <w:t>http</w:t>
        </w:r>
        <w:r w:rsidRPr="00E8069B">
          <w:rPr>
            <w:b/>
            <w:sz w:val="24"/>
            <w:szCs w:val="24"/>
            <w:lang w:eastAsia="ar-SA"/>
          </w:rPr>
          <w:t>://</w:t>
        </w:r>
        <w:r w:rsidRPr="00E8069B">
          <w:rPr>
            <w:b/>
            <w:sz w:val="24"/>
            <w:szCs w:val="24"/>
            <w:lang w:val="en-US" w:eastAsia="ar-SA"/>
          </w:rPr>
          <w:t>znanium</w:t>
        </w:r>
        <w:r w:rsidRPr="00E8069B">
          <w:rPr>
            <w:b/>
            <w:sz w:val="24"/>
            <w:szCs w:val="24"/>
            <w:lang w:eastAsia="ar-SA"/>
          </w:rPr>
          <w:t>.</w:t>
        </w:r>
        <w:r w:rsidRPr="00E8069B">
          <w:rPr>
            <w:b/>
            <w:sz w:val="24"/>
            <w:szCs w:val="24"/>
            <w:lang w:val="en-US" w:eastAsia="ar-SA"/>
          </w:rPr>
          <w:t>com</w:t>
        </w:r>
        <w:r w:rsidRPr="00E8069B">
          <w:rPr>
            <w:b/>
            <w:sz w:val="24"/>
            <w:szCs w:val="24"/>
            <w:lang w:eastAsia="ar-SA"/>
          </w:rPr>
          <w:t>/</w:t>
        </w:r>
      </w:hyperlink>
      <w:r w:rsidRPr="00E8069B">
        <w:rPr>
          <w:b/>
          <w:sz w:val="24"/>
          <w:szCs w:val="24"/>
          <w:lang w:eastAsia="ar-SA"/>
        </w:rPr>
        <w:t xml:space="preserve">  (э</w:t>
      </w:r>
      <w:r w:rsidRPr="00E8069B">
        <w:rPr>
          <w:sz w:val="24"/>
          <w:szCs w:val="24"/>
          <w:lang w:eastAsia="ar-SA"/>
        </w:rPr>
        <w:t xml:space="preserve">лектронные ресурсы: монографии, учебные пособия, учебно-методическими материалы, выпущенными в Университете за последние 10 лет); </w:t>
      </w:r>
    </w:p>
    <w:p xmlns:wp14="http://schemas.microsoft.com/office/word/2010/wordml" w:rsidRPr="00E8069B" w:rsidR="00474DC8" w:rsidP="00474DC8" w:rsidRDefault="00474DC8" w14:paraId="15136DC3" wp14:textId="77777777">
      <w:pPr>
        <w:numPr>
          <w:ilvl w:val="0"/>
          <w:numId w:val="16"/>
        </w:numPr>
        <w:tabs>
          <w:tab w:val="num" w:pos="-76"/>
        </w:tabs>
        <w:suppressAutoHyphens/>
        <w:spacing w:line="100" w:lineRule="atLeast"/>
        <w:rPr>
          <w:rFonts w:eastAsia="Arial Unicode MS"/>
          <w:b/>
          <w:sz w:val="24"/>
          <w:szCs w:val="24"/>
          <w:lang w:eastAsia="ar-SA"/>
        </w:rPr>
      </w:pPr>
      <w:r w:rsidRPr="00E8069B">
        <w:rPr>
          <w:rFonts w:eastAsia="Arial Unicode MS"/>
          <w:b/>
          <w:sz w:val="24"/>
          <w:szCs w:val="24"/>
          <w:lang w:eastAsia="ar-SA"/>
        </w:rPr>
        <w:t xml:space="preserve">ООО «ИВИС» </w:t>
      </w:r>
      <w:hyperlink w:history="1" r:id="rId17">
        <w:r w:rsidRPr="00E8069B">
          <w:rPr>
            <w:rFonts w:eastAsia="Arial Unicode MS"/>
            <w:b/>
            <w:sz w:val="24"/>
            <w:szCs w:val="24"/>
            <w:lang w:eastAsia="ar-SA"/>
          </w:rPr>
          <w:t>https://dlib.eastview.com</w:t>
        </w:r>
      </w:hyperlink>
      <w:r w:rsidRPr="00E8069B">
        <w:rPr>
          <w:rFonts w:eastAsia="Arial Unicode MS"/>
          <w:b/>
          <w:sz w:val="24"/>
          <w:szCs w:val="24"/>
          <w:lang w:eastAsia="ar-SA"/>
        </w:rPr>
        <w:t xml:space="preserve"> (</w:t>
      </w:r>
      <w:r w:rsidRPr="00E8069B">
        <w:rPr>
          <w:rFonts w:eastAsia="Arial Unicode MS"/>
          <w:sz w:val="24"/>
          <w:szCs w:val="24"/>
          <w:lang w:eastAsia="ar-SA"/>
        </w:rPr>
        <w:t>электронные версии периодических изданий ООО «ИВИС»);</w:t>
      </w:r>
    </w:p>
    <w:p xmlns:wp14="http://schemas.microsoft.com/office/word/2010/wordml" w:rsidRPr="00E8069B" w:rsidR="00474DC8" w:rsidP="00474DC8" w:rsidRDefault="00474DC8" w14:paraId="45FFFE58" wp14:textId="77777777">
      <w:pPr>
        <w:numPr>
          <w:ilvl w:val="0"/>
          <w:numId w:val="16"/>
        </w:numPr>
        <w:tabs>
          <w:tab w:val="num" w:pos="-76"/>
        </w:tabs>
        <w:suppressAutoHyphens/>
        <w:spacing w:line="100" w:lineRule="atLeast"/>
        <w:rPr>
          <w:rFonts w:eastAsia="Arial Unicode MS"/>
          <w:b/>
          <w:sz w:val="24"/>
          <w:szCs w:val="24"/>
          <w:lang w:eastAsia="ar-SA"/>
        </w:rPr>
      </w:pPr>
      <w:r w:rsidRPr="00E8069B">
        <w:rPr>
          <w:rFonts w:eastAsia="Arial Unicode MS"/>
          <w:b/>
          <w:sz w:val="24"/>
          <w:szCs w:val="24"/>
          <w:lang w:val="en-US" w:eastAsia="ar-SA"/>
        </w:rPr>
        <w:t>WebofScience</w:t>
      </w:r>
      <w:hyperlink w:history="1" r:id="rId18">
        <w:r w:rsidRPr="00E8069B">
          <w:rPr>
            <w:rFonts w:eastAsia="Arial Unicode MS"/>
            <w:b/>
            <w:bCs/>
            <w:sz w:val="24"/>
            <w:szCs w:val="24"/>
            <w:lang w:val="en-US" w:eastAsia="ar-SA"/>
          </w:rPr>
          <w:t>http</w:t>
        </w:r>
        <w:r w:rsidRPr="00E8069B">
          <w:rPr>
            <w:rFonts w:eastAsia="Arial Unicode MS"/>
            <w:b/>
            <w:bCs/>
            <w:sz w:val="24"/>
            <w:szCs w:val="24"/>
            <w:lang w:eastAsia="ar-SA"/>
          </w:rPr>
          <w:t>://</w:t>
        </w:r>
        <w:r w:rsidRPr="00E8069B">
          <w:rPr>
            <w:rFonts w:eastAsia="Arial Unicode MS"/>
            <w:b/>
            <w:bCs/>
            <w:sz w:val="24"/>
            <w:szCs w:val="24"/>
            <w:lang w:val="en-US" w:eastAsia="ar-SA"/>
          </w:rPr>
          <w:t>webofknowledge</w:t>
        </w:r>
        <w:r w:rsidRPr="00E8069B">
          <w:rPr>
            <w:rFonts w:eastAsia="Arial Unicode MS"/>
            <w:b/>
            <w:bCs/>
            <w:sz w:val="24"/>
            <w:szCs w:val="24"/>
            <w:lang w:eastAsia="ar-SA"/>
          </w:rPr>
          <w:t>.</w:t>
        </w:r>
        <w:r w:rsidRPr="00E8069B">
          <w:rPr>
            <w:rFonts w:eastAsia="Arial Unicode MS"/>
            <w:b/>
            <w:bCs/>
            <w:sz w:val="24"/>
            <w:szCs w:val="24"/>
            <w:lang w:val="en-US" w:eastAsia="ar-SA"/>
          </w:rPr>
          <w:t>com</w:t>
        </w:r>
        <w:r w:rsidRPr="00E8069B">
          <w:rPr>
            <w:rFonts w:eastAsia="Arial Unicode MS"/>
            <w:b/>
            <w:bCs/>
            <w:sz w:val="24"/>
            <w:szCs w:val="24"/>
            <w:lang w:eastAsia="ar-SA"/>
          </w:rPr>
          <w:t>/</w:t>
        </w:r>
      </w:hyperlink>
      <w:r w:rsidRPr="00E8069B">
        <w:rPr>
          <w:rFonts w:eastAsia="Arial Unicode MS"/>
          <w:bCs/>
          <w:sz w:val="24"/>
          <w:szCs w:val="24"/>
          <w:lang w:eastAsia="ar-SA"/>
        </w:rPr>
        <w:t xml:space="preserve">  (</w:t>
      </w:r>
      <w:r w:rsidRPr="00E8069B">
        <w:rPr>
          <w:rFonts w:eastAsia="Arial Unicode MS"/>
          <w:sz w:val="24"/>
          <w:szCs w:val="24"/>
          <w:lang w:eastAsia="ar-SA"/>
        </w:rPr>
        <w:t xml:space="preserve">обширная международная универсальная реферативная база данных); </w:t>
      </w:r>
    </w:p>
    <w:p xmlns:wp14="http://schemas.microsoft.com/office/word/2010/wordml" w:rsidRPr="00E8069B" w:rsidR="00474DC8" w:rsidP="00474DC8" w:rsidRDefault="00474DC8" w14:paraId="0CDE2414" wp14:textId="77777777">
      <w:pPr>
        <w:numPr>
          <w:ilvl w:val="0"/>
          <w:numId w:val="16"/>
        </w:numPr>
        <w:tabs>
          <w:tab w:val="num" w:pos="-76"/>
        </w:tabs>
        <w:suppressAutoHyphens/>
        <w:spacing w:line="100" w:lineRule="atLeast"/>
        <w:rPr>
          <w:rFonts w:eastAsia="Arial Unicode MS"/>
          <w:b/>
          <w:bCs/>
          <w:sz w:val="24"/>
          <w:szCs w:val="24"/>
          <w:lang w:eastAsia="ar-SA"/>
        </w:rPr>
      </w:pPr>
      <w:r w:rsidRPr="00E8069B">
        <w:rPr>
          <w:rFonts w:eastAsia="Arial Unicode MS"/>
          <w:b/>
          <w:sz w:val="24"/>
          <w:szCs w:val="24"/>
          <w:lang w:val="en-US" w:eastAsia="ar-SA"/>
        </w:rPr>
        <w:t>Scopus</w:t>
      </w:r>
      <w:hyperlink w:history="1" r:id="rId19">
        <w:r w:rsidRPr="00E8069B">
          <w:rPr>
            <w:rFonts w:eastAsia="Arial Unicode MS"/>
            <w:b/>
            <w:sz w:val="24"/>
            <w:szCs w:val="24"/>
            <w:lang w:val="en-US" w:eastAsia="ar-SA"/>
          </w:rPr>
          <w:t>https</w:t>
        </w:r>
        <w:r w:rsidRPr="00E8069B">
          <w:rPr>
            <w:rFonts w:eastAsia="Arial Unicode MS"/>
            <w:b/>
            <w:sz w:val="24"/>
            <w:szCs w:val="24"/>
            <w:lang w:eastAsia="ar-SA"/>
          </w:rPr>
          <w:t>://</w:t>
        </w:r>
        <w:r w:rsidRPr="00E8069B">
          <w:rPr>
            <w:rFonts w:eastAsia="Arial Unicode MS"/>
            <w:b/>
            <w:sz w:val="24"/>
            <w:szCs w:val="24"/>
            <w:lang w:val="en-US" w:eastAsia="ar-SA"/>
          </w:rPr>
          <w:t>www</w:t>
        </w:r>
        <w:r w:rsidRPr="00E8069B">
          <w:rPr>
            <w:rFonts w:eastAsia="Arial Unicode MS"/>
            <w:b/>
            <w:sz w:val="24"/>
            <w:szCs w:val="24"/>
            <w:lang w:eastAsia="ar-SA"/>
          </w:rPr>
          <w:t>.</w:t>
        </w:r>
        <w:r w:rsidRPr="00E8069B">
          <w:rPr>
            <w:rFonts w:eastAsia="Arial Unicode MS"/>
            <w:b/>
            <w:sz w:val="24"/>
            <w:szCs w:val="24"/>
            <w:lang w:val="en-US" w:eastAsia="ar-SA"/>
          </w:rPr>
          <w:t>scopus</w:t>
        </w:r>
        <w:r w:rsidRPr="00E8069B">
          <w:rPr>
            <w:rFonts w:eastAsia="Arial Unicode MS"/>
            <w:b/>
            <w:sz w:val="24"/>
            <w:szCs w:val="24"/>
            <w:lang w:eastAsia="ar-SA"/>
          </w:rPr>
          <w:t>.</w:t>
        </w:r>
        <w:r w:rsidRPr="00E8069B">
          <w:rPr>
            <w:rFonts w:eastAsia="Arial Unicode MS"/>
            <w:b/>
            <w:sz w:val="24"/>
            <w:szCs w:val="24"/>
            <w:lang w:val="en-US" w:eastAsia="ar-SA"/>
          </w:rPr>
          <w:t>com</w:t>
        </w:r>
      </w:hyperlink>
      <w:r w:rsidRPr="00E8069B">
        <w:rPr>
          <w:rFonts w:eastAsia="Arial Unicode MS"/>
          <w:sz w:val="24"/>
          <w:szCs w:val="24"/>
          <w:lang w:eastAsia="ar-SA"/>
        </w:rPr>
        <w:t xml:space="preserve">(международная универсальная реферативная база данных, </w:t>
      </w:r>
      <w:r w:rsidRPr="00E8069B">
        <w:rPr>
          <w:rFonts w:eastAsia="Arial Unicode MS"/>
          <w:iCs/>
          <w:sz w:val="24"/>
          <w:szCs w:val="24"/>
          <w:lang w:eastAsia="ar-SA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 w:rsidRPr="00E8069B">
        <w:rPr>
          <w:rFonts w:eastAsia="Arial Unicode MS"/>
          <w:sz w:val="24"/>
          <w:szCs w:val="24"/>
          <w:lang w:eastAsia="ar-SA"/>
        </w:rPr>
        <w:t xml:space="preserve">; </w:t>
      </w:r>
    </w:p>
    <w:p xmlns:wp14="http://schemas.microsoft.com/office/word/2010/wordml" w:rsidRPr="00E8069B" w:rsidR="00474DC8" w:rsidP="00474DC8" w:rsidRDefault="00474DC8" w14:paraId="66CBEC98" wp14:textId="77777777">
      <w:pPr>
        <w:numPr>
          <w:ilvl w:val="0"/>
          <w:numId w:val="16"/>
        </w:numPr>
        <w:tabs>
          <w:tab w:val="num" w:pos="-76"/>
        </w:tabs>
        <w:suppressAutoHyphens/>
        <w:spacing w:line="100" w:lineRule="atLeast"/>
        <w:rPr>
          <w:rFonts w:eastAsia="Arial Unicode MS"/>
          <w:b/>
          <w:sz w:val="24"/>
          <w:szCs w:val="24"/>
          <w:lang w:eastAsia="ar-SA"/>
        </w:rPr>
      </w:pPr>
      <w:r w:rsidRPr="00E8069B">
        <w:rPr>
          <w:rFonts w:eastAsia="Arial Unicode MS"/>
          <w:b/>
          <w:bCs/>
          <w:sz w:val="24"/>
          <w:szCs w:val="24"/>
          <w:lang w:eastAsia="ar-SA"/>
        </w:rPr>
        <w:t>«</w:t>
      </w:r>
      <w:r w:rsidRPr="00E8069B">
        <w:rPr>
          <w:rFonts w:eastAsia="Arial Unicode MS"/>
          <w:b/>
          <w:bCs/>
          <w:sz w:val="24"/>
          <w:szCs w:val="24"/>
          <w:lang w:val="sv-SE" w:eastAsia="ar-SA"/>
        </w:rPr>
        <w:t>SpringerNature</w:t>
      </w:r>
      <w:r w:rsidRPr="00E8069B">
        <w:rPr>
          <w:rFonts w:eastAsia="Arial Unicode MS"/>
          <w:b/>
          <w:bCs/>
          <w:sz w:val="24"/>
          <w:szCs w:val="24"/>
          <w:lang w:eastAsia="ar-SA"/>
        </w:rPr>
        <w:t>»</w:t>
      </w:r>
      <w:hyperlink w:history="1" r:id="rId20">
        <w:r w:rsidRPr="00E8069B">
          <w:rPr>
            <w:rFonts w:eastAsia="Arial Unicode MS"/>
            <w:b/>
            <w:bCs/>
            <w:iCs/>
            <w:sz w:val="24"/>
            <w:szCs w:val="24"/>
            <w:lang w:val="sv-SE" w:eastAsia="ar-SA"/>
          </w:rPr>
          <w:t>http</w:t>
        </w:r>
        <w:r w:rsidRPr="00E8069B">
          <w:rPr>
            <w:rFonts w:eastAsia="Arial Unicode MS"/>
            <w:b/>
            <w:bCs/>
            <w:iCs/>
            <w:sz w:val="24"/>
            <w:szCs w:val="24"/>
            <w:lang w:eastAsia="ar-SA"/>
          </w:rPr>
          <w:t>://</w:t>
        </w:r>
        <w:r w:rsidRPr="00E8069B">
          <w:rPr>
            <w:rFonts w:eastAsia="Arial Unicode MS"/>
            <w:b/>
            <w:bCs/>
            <w:iCs/>
            <w:sz w:val="24"/>
            <w:szCs w:val="24"/>
            <w:lang w:val="sv-SE" w:eastAsia="ar-SA"/>
          </w:rPr>
          <w:t>www</w:t>
        </w:r>
        <w:r w:rsidRPr="00E8069B">
          <w:rPr>
            <w:rFonts w:eastAsia="Arial Unicode MS"/>
            <w:b/>
            <w:bCs/>
            <w:iCs/>
            <w:sz w:val="24"/>
            <w:szCs w:val="24"/>
            <w:lang w:eastAsia="ar-SA"/>
          </w:rPr>
          <w:t>.</w:t>
        </w:r>
        <w:r w:rsidRPr="00E8069B">
          <w:rPr>
            <w:rFonts w:eastAsia="Arial Unicode MS"/>
            <w:b/>
            <w:bCs/>
            <w:iCs/>
            <w:sz w:val="24"/>
            <w:szCs w:val="24"/>
            <w:lang w:val="sv-SE" w:eastAsia="ar-SA"/>
          </w:rPr>
          <w:t>springernature</w:t>
        </w:r>
        <w:r w:rsidRPr="00E8069B">
          <w:rPr>
            <w:rFonts w:eastAsia="Arial Unicode MS"/>
            <w:b/>
            <w:bCs/>
            <w:iCs/>
            <w:sz w:val="24"/>
            <w:szCs w:val="24"/>
            <w:lang w:eastAsia="ar-SA"/>
          </w:rPr>
          <w:t>.</w:t>
        </w:r>
        <w:r w:rsidRPr="00E8069B">
          <w:rPr>
            <w:rFonts w:eastAsia="Arial Unicode MS"/>
            <w:b/>
            <w:bCs/>
            <w:iCs/>
            <w:sz w:val="24"/>
            <w:szCs w:val="24"/>
            <w:lang w:val="sv-SE" w:eastAsia="ar-SA"/>
          </w:rPr>
          <w:t>com</w:t>
        </w:r>
        <w:r w:rsidRPr="00E8069B">
          <w:rPr>
            <w:rFonts w:eastAsia="Arial Unicode MS"/>
            <w:b/>
            <w:bCs/>
            <w:iCs/>
            <w:sz w:val="24"/>
            <w:szCs w:val="24"/>
            <w:lang w:eastAsia="ar-SA"/>
          </w:rPr>
          <w:t>/</w:t>
        </w:r>
        <w:r w:rsidRPr="00E8069B">
          <w:rPr>
            <w:rFonts w:eastAsia="Arial Unicode MS"/>
            <w:b/>
            <w:bCs/>
            <w:iCs/>
            <w:sz w:val="24"/>
            <w:szCs w:val="24"/>
            <w:lang w:val="sv-SE" w:eastAsia="ar-SA"/>
          </w:rPr>
          <w:t>gp</w:t>
        </w:r>
        <w:r w:rsidRPr="00E8069B">
          <w:rPr>
            <w:rFonts w:eastAsia="Arial Unicode MS"/>
            <w:b/>
            <w:bCs/>
            <w:iCs/>
            <w:sz w:val="24"/>
            <w:szCs w:val="24"/>
            <w:lang w:eastAsia="ar-SA"/>
          </w:rPr>
          <w:t>/</w:t>
        </w:r>
        <w:r w:rsidRPr="00E8069B">
          <w:rPr>
            <w:rFonts w:eastAsia="Arial Unicode MS"/>
            <w:b/>
            <w:bCs/>
            <w:iCs/>
            <w:sz w:val="24"/>
            <w:szCs w:val="24"/>
            <w:lang w:val="sv-SE" w:eastAsia="ar-SA"/>
          </w:rPr>
          <w:t>librarians</w:t>
        </w:r>
      </w:hyperlink>
      <w:r w:rsidRPr="00E8069B">
        <w:rPr>
          <w:rFonts w:eastAsia="Arial Unicode MS"/>
          <w:sz w:val="24"/>
          <w:szCs w:val="24"/>
          <w:lang w:eastAsia="ar-SA"/>
        </w:rPr>
        <w:t xml:space="preserve"> (международная издательская компания, специализирующаяся на издании академических журналов и книг по естественнонаучным направлениям);</w:t>
      </w:r>
    </w:p>
    <w:p xmlns:wp14="http://schemas.microsoft.com/office/word/2010/wordml" w:rsidRPr="00E8069B" w:rsidR="00474DC8" w:rsidP="00474DC8" w:rsidRDefault="00474DC8" w14:paraId="00415E79" wp14:textId="77777777">
      <w:pPr>
        <w:numPr>
          <w:ilvl w:val="0"/>
          <w:numId w:val="16"/>
        </w:numPr>
        <w:tabs>
          <w:tab w:val="num" w:pos="-76"/>
        </w:tabs>
        <w:suppressAutoHyphens/>
        <w:spacing w:line="100" w:lineRule="atLeast"/>
        <w:rPr>
          <w:rFonts w:eastAsia="Arial Unicode MS"/>
          <w:b/>
          <w:sz w:val="24"/>
          <w:szCs w:val="24"/>
          <w:lang w:eastAsia="ar-SA"/>
        </w:rPr>
      </w:pPr>
      <w:r w:rsidRPr="00E8069B">
        <w:rPr>
          <w:rFonts w:eastAsia="Arial Unicode MS"/>
          <w:b/>
          <w:sz w:val="24"/>
          <w:szCs w:val="24"/>
          <w:lang w:eastAsia="ar-SA"/>
        </w:rPr>
        <w:t>Научная электронная библиотека е</w:t>
      </w:r>
      <w:r w:rsidRPr="00E8069B">
        <w:rPr>
          <w:rFonts w:eastAsia="Arial Unicode MS"/>
          <w:b/>
          <w:sz w:val="24"/>
          <w:szCs w:val="24"/>
          <w:lang w:val="en-US" w:eastAsia="ar-SA"/>
        </w:rPr>
        <w:t>LIBRARY</w:t>
      </w:r>
      <w:r w:rsidRPr="00E8069B">
        <w:rPr>
          <w:rFonts w:eastAsia="Arial Unicode MS"/>
          <w:b/>
          <w:sz w:val="24"/>
          <w:szCs w:val="24"/>
          <w:lang w:eastAsia="ar-SA"/>
        </w:rPr>
        <w:t>.</w:t>
      </w:r>
      <w:r w:rsidRPr="00E8069B">
        <w:rPr>
          <w:rFonts w:eastAsia="Arial Unicode MS"/>
          <w:b/>
          <w:sz w:val="24"/>
          <w:szCs w:val="24"/>
          <w:lang w:val="en-US" w:eastAsia="ar-SA"/>
        </w:rPr>
        <w:t>RU</w:t>
      </w:r>
      <w:hyperlink w:history="1" r:id="rId21">
        <w:r w:rsidRPr="00E8069B">
          <w:rPr>
            <w:rFonts w:eastAsia="Arial Unicode MS"/>
            <w:b/>
            <w:sz w:val="24"/>
            <w:szCs w:val="24"/>
            <w:lang w:eastAsia="ar-SA"/>
          </w:rPr>
          <w:t>https://elibrary.ru</w:t>
        </w:r>
      </w:hyperlink>
      <w:r w:rsidRPr="00E8069B">
        <w:rPr>
          <w:rFonts w:eastAsia="Arial Unicode MS"/>
          <w:sz w:val="24"/>
          <w:szCs w:val="24"/>
          <w:lang w:eastAsia="ar-SA"/>
        </w:rPr>
        <w:t>(крупнейший российский информационный портал в области науки, технологии, медицины и образования);</w:t>
      </w:r>
    </w:p>
    <w:p xmlns:wp14="http://schemas.microsoft.com/office/word/2010/wordml" w:rsidRPr="00E8069B" w:rsidR="00474DC8" w:rsidP="00474DC8" w:rsidRDefault="00474DC8" w14:paraId="4AD67743" wp14:textId="77777777">
      <w:pPr>
        <w:numPr>
          <w:ilvl w:val="0"/>
          <w:numId w:val="16"/>
        </w:numPr>
        <w:tabs>
          <w:tab w:val="num" w:pos="-76"/>
        </w:tabs>
        <w:suppressAutoHyphens/>
        <w:spacing w:line="100" w:lineRule="atLeast"/>
        <w:rPr>
          <w:rFonts w:eastAsia="Arial Unicode MS"/>
          <w:b/>
          <w:bCs/>
          <w:sz w:val="24"/>
          <w:szCs w:val="24"/>
          <w:lang w:eastAsia="ar-SA"/>
        </w:rPr>
      </w:pPr>
      <w:r w:rsidRPr="00E8069B">
        <w:rPr>
          <w:rFonts w:eastAsia="Arial Unicode MS"/>
          <w:b/>
          <w:sz w:val="24"/>
          <w:szCs w:val="24"/>
          <w:lang w:eastAsia="ar-SA"/>
        </w:rPr>
        <w:t xml:space="preserve">ООО «Национальная электронная библиотека» (НЭБ) </w:t>
      </w:r>
      <w:hyperlink w:history="1" r:id="rId22">
        <w:r w:rsidRPr="00E8069B">
          <w:rPr>
            <w:rFonts w:eastAsia="Arial Unicode MS"/>
            <w:b/>
            <w:bCs/>
            <w:sz w:val="24"/>
            <w:szCs w:val="24"/>
            <w:lang w:eastAsia="ar-SA"/>
          </w:rPr>
          <w:t>http://нэб.рф/</w:t>
        </w:r>
      </w:hyperlink>
      <w:r w:rsidRPr="00E8069B">
        <w:rPr>
          <w:rFonts w:eastAsia="Arial Unicode MS"/>
          <w:sz w:val="24"/>
          <w:szCs w:val="24"/>
          <w:lang w:eastAsia="ar-SA"/>
        </w:rPr>
        <w:t>(объединенные фонды публичных библиотек России федерального, регионального, муниципального уровня, библиотек научных и образовательных учреждений;</w:t>
      </w:r>
    </w:p>
    <w:p xmlns:wp14="http://schemas.microsoft.com/office/word/2010/wordml" w:rsidRPr="00E8069B" w:rsidR="00474DC8" w:rsidP="00474DC8" w:rsidRDefault="00474DC8" w14:paraId="3A4D9BF4" wp14:textId="77777777">
      <w:pPr>
        <w:numPr>
          <w:ilvl w:val="0"/>
          <w:numId w:val="16"/>
        </w:numPr>
        <w:tabs>
          <w:tab w:val="num" w:pos="-76"/>
        </w:tabs>
        <w:suppressAutoHyphens/>
        <w:spacing w:line="100" w:lineRule="atLeast"/>
        <w:rPr>
          <w:b/>
          <w:bCs/>
          <w:sz w:val="24"/>
          <w:szCs w:val="24"/>
          <w:lang w:eastAsia="ar-SA"/>
        </w:rPr>
      </w:pPr>
      <w:r w:rsidRPr="00E8069B">
        <w:rPr>
          <w:b/>
          <w:bCs/>
          <w:sz w:val="24"/>
          <w:szCs w:val="24"/>
          <w:lang w:eastAsia="ar-SA"/>
        </w:rPr>
        <w:t>«НЭИКОН»</w:t>
      </w:r>
      <w:r w:rsidRPr="00E8069B">
        <w:rPr>
          <w:sz w:val="24"/>
          <w:szCs w:val="24"/>
          <w:lang w:val="en-US" w:eastAsia="ar-SA"/>
        </w:rPr>
        <w:t> </w:t>
      </w:r>
      <w:hyperlink w:history="1" r:id="rId23">
        <w:r w:rsidRPr="00E8069B">
          <w:rPr>
            <w:b/>
            <w:bCs/>
            <w:sz w:val="24"/>
            <w:szCs w:val="24"/>
            <w:lang w:val="en-US" w:eastAsia="ar-SA"/>
          </w:rPr>
          <w:t>http</w:t>
        </w:r>
        <w:r w:rsidRPr="00E8069B">
          <w:rPr>
            <w:b/>
            <w:bCs/>
            <w:sz w:val="24"/>
            <w:szCs w:val="24"/>
            <w:lang w:eastAsia="ar-SA"/>
          </w:rPr>
          <w:t>://</w:t>
        </w:r>
        <w:r w:rsidRPr="00E8069B">
          <w:rPr>
            <w:b/>
            <w:bCs/>
            <w:sz w:val="24"/>
            <w:szCs w:val="24"/>
            <w:lang w:val="en-US" w:eastAsia="ar-SA"/>
          </w:rPr>
          <w:t>www</w:t>
        </w:r>
        <w:r w:rsidRPr="00E8069B">
          <w:rPr>
            <w:b/>
            <w:bCs/>
            <w:sz w:val="24"/>
            <w:szCs w:val="24"/>
            <w:lang w:eastAsia="ar-SA"/>
          </w:rPr>
          <w:t>.</w:t>
        </w:r>
        <w:r w:rsidRPr="00E8069B">
          <w:rPr>
            <w:b/>
            <w:bCs/>
            <w:sz w:val="24"/>
            <w:szCs w:val="24"/>
            <w:lang w:val="en-US" w:eastAsia="ar-SA"/>
          </w:rPr>
          <w:t>neicon</w:t>
        </w:r>
        <w:r w:rsidRPr="00E8069B">
          <w:rPr>
            <w:b/>
            <w:bCs/>
            <w:sz w:val="24"/>
            <w:szCs w:val="24"/>
            <w:lang w:eastAsia="ar-SA"/>
          </w:rPr>
          <w:t>.</w:t>
        </w:r>
        <w:r w:rsidRPr="00E8069B">
          <w:rPr>
            <w:b/>
            <w:bCs/>
            <w:sz w:val="24"/>
            <w:szCs w:val="24"/>
            <w:lang w:val="en-US" w:eastAsia="ar-SA"/>
          </w:rPr>
          <w:t>ru</w:t>
        </w:r>
        <w:r w:rsidRPr="00E8069B">
          <w:rPr>
            <w:b/>
            <w:bCs/>
            <w:sz w:val="24"/>
            <w:szCs w:val="24"/>
            <w:lang w:eastAsia="ar-SA"/>
          </w:rPr>
          <w:t>/</w:t>
        </w:r>
      </w:hyperlink>
      <w:r w:rsidRPr="00E8069B">
        <w:rPr>
          <w:sz w:val="24"/>
          <w:szCs w:val="24"/>
          <w:lang w:eastAsia="ar-SA"/>
        </w:rPr>
        <w:t xml:space="preserve"> ( доступ к современной зарубежной и отечественной научной периодической информации по гуманитарным и естественным наукам в электронной форме);</w:t>
      </w:r>
    </w:p>
    <w:p xmlns:wp14="http://schemas.microsoft.com/office/word/2010/wordml" w:rsidRPr="00E8069B" w:rsidR="00474DC8" w:rsidP="00474DC8" w:rsidRDefault="00474DC8" w14:paraId="490DE85D" wp14:textId="77777777">
      <w:pPr>
        <w:numPr>
          <w:ilvl w:val="0"/>
          <w:numId w:val="16"/>
        </w:numPr>
        <w:tabs>
          <w:tab w:val="num" w:pos="-76"/>
        </w:tabs>
        <w:suppressAutoHyphens/>
        <w:spacing w:line="100" w:lineRule="atLeast"/>
        <w:rPr>
          <w:sz w:val="24"/>
          <w:szCs w:val="24"/>
          <w:lang w:eastAsia="ar-SA"/>
        </w:rPr>
      </w:pPr>
      <w:r w:rsidRPr="00E8069B">
        <w:rPr>
          <w:b/>
          <w:bCs/>
          <w:sz w:val="24"/>
          <w:szCs w:val="24"/>
          <w:lang w:eastAsia="ar-SA"/>
        </w:rPr>
        <w:t>«</w:t>
      </w:r>
      <w:r w:rsidRPr="00E8069B">
        <w:rPr>
          <w:b/>
          <w:bCs/>
          <w:sz w:val="24"/>
          <w:szCs w:val="24"/>
          <w:lang w:val="en-US" w:eastAsia="ar-SA"/>
        </w:rPr>
        <w:t>Polpred</w:t>
      </w:r>
      <w:r w:rsidRPr="00E8069B">
        <w:rPr>
          <w:b/>
          <w:bCs/>
          <w:sz w:val="24"/>
          <w:szCs w:val="24"/>
          <w:lang w:eastAsia="ar-SA"/>
        </w:rPr>
        <w:t>.</w:t>
      </w:r>
      <w:r w:rsidRPr="00E8069B">
        <w:rPr>
          <w:b/>
          <w:bCs/>
          <w:sz w:val="24"/>
          <w:szCs w:val="24"/>
          <w:lang w:val="en-US" w:eastAsia="ar-SA"/>
        </w:rPr>
        <w:t>com</w:t>
      </w:r>
      <w:r w:rsidRPr="00E8069B">
        <w:rPr>
          <w:b/>
          <w:bCs/>
          <w:sz w:val="24"/>
          <w:szCs w:val="24"/>
          <w:lang w:eastAsia="ar-SA"/>
        </w:rPr>
        <w:t xml:space="preserve"> Обзор СМИ» </w:t>
      </w:r>
      <w:hyperlink w:history="1" r:id="rId24">
        <w:r w:rsidRPr="00E8069B">
          <w:rPr>
            <w:b/>
            <w:bCs/>
            <w:sz w:val="24"/>
            <w:szCs w:val="24"/>
            <w:lang w:val="en-US" w:eastAsia="ar-SA"/>
          </w:rPr>
          <w:t>http</w:t>
        </w:r>
        <w:r w:rsidRPr="00E8069B">
          <w:rPr>
            <w:b/>
            <w:bCs/>
            <w:sz w:val="24"/>
            <w:szCs w:val="24"/>
            <w:lang w:eastAsia="ar-SA"/>
          </w:rPr>
          <w:t>://</w:t>
        </w:r>
        <w:r w:rsidRPr="00E8069B">
          <w:rPr>
            <w:b/>
            <w:bCs/>
            <w:sz w:val="24"/>
            <w:szCs w:val="24"/>
            <w:lang w:val="en-US" w:eastAsia="ar-SA"/>
          </w:rPr>
          <w:t>www</w:t>
        </w:r>
        <w:r w:rsidRPr="00E8069B">
          <w:rPr>
            <w:b/>
            <w:bCs/>
            <w:sz w:val="24"/>
            <w:szCs w:val="24"/>
            <w:lang w:eastAsia="ar-SA"/>
          </w:rPr>
          <w:t>.</w:t>
        </w:r>
        <w:r w:rsidRPr="00E8069B">
          <w:rPr>
            <w:b/>
            <w:bCs/>
            <w:sz w:val="24"/>
            <w:szCs w:val="24"/>
            <w:lang w:val="en-US" w:eastAsia="ar-SA"/>
          </w:rPr>
          <w:t>polpred</w:t>
        </w:r>
        <w:r w:rsidRPr="00E8069B">
          <w:rPr>
            <w:b/>
            <w:bCs/>
            <w:sz w:val="24"/>
            <w:szCs w:val="24"/>
            <w:lang w:eastAsia="ar-SA"/>
          </w:rPr>
          <w:t>.</w:t>
        </w:r>
        <w:r w:rsidRPr="00E8069B">
          <w:rPr>
            <w:b/>
            <w:bCs/>
            <w:sz w:val="24"/>
            <w:szCs w:val="24"/>
            <w:lang w:val="en-US" w:eastAsia="ar-SA"/>
          </w:rPr>
          <w:t>com</w:t>
        </w:r>
      </w:hyperlink>
      <w:r w:rsidRPr="00E8069B">
        <w:rPr>
          <w:b/>
          <w:bCs/>
          <w:sz w:val="24"/>
          <w:szCs w:val="24"/>
          <w:lang w:eastAsia="ar-SA"/>
        </w:rPr>
        <w:t xml:space="preserve"> (</w:t>
      </w:r>
      <w:r w:rsidRPr="00E8069B">
        <w:rPr>
          <w:sz w:val="24"/>
          <w:szCs w:val="24"/>
          <w:lang w:eastAsia="ar-SA"/>
        </w:rPr>
        <w:t xml:space="preserve">статьи, интервью и др. </w:t>
      </w:r>
      <w:r w:rsidRPr="00E8069B">
        <w:rPr>
          <w:bCs/>
          <w:iCs/>
          <w:sz w:val="24"/>
          <w:szCs w:val="24"/>
          <w:lang w:eastAsia="ar-SA"/>
        </w:rPr>
        <w:t>информагентств и деловой прессы за 15 лет</w:t>
      </w:r>
      <w:r w:rsidRPr="00E8069B">
        <w:rPr>
          <w:sz w:val="24"/>
          <w:szCs w:val="24"/>
          <w:lang w:eastAsia="ar-SA"/>
        </w:rPr>
        <w:t>).</w:t>
      </w:r>
    </w:p>
    <w:p xmlns:wp14="http://schemas.microsoft.com/office/word/2010/wordml" w:rsidRPr="006218D4" w:rsidR="00474DC8" w:rsidP="00474DC8" w:rsidRDefault="00474DC8" w14:paraId="2FC17F8B" wp14:textId="77777777">
      <w:pPr>
        <w:tabs>
          <w:tab w:val="right" w:leader="underscore" w:pos="8505"/>
        </w:tabs>
        <w:suppressAutoHyphens/>
        <w:spacing w:line="100" w:lineRule="atLeast"/>
        <w:jc w:val="both"/>
        <w:rPr>
          <w:i/>
          <w:sz w:val="24"/>
          <w:szCs w:val="24"/>
          <w:lang w:eastAsia="ar-SA"/>
        </w:rPr>
      </w:pPr>
    </w:p>
    <w:p xmlns:wp14="http://schemas.microsoft.com/office/word/2010/wordml" w:rsidRPr="006218D4" w:rsidR="00474DC8" w:rsidP="00474DC8" w:rsidRDefault="00474DC8" w14:paraId="5DF3C77D" wp14:textId="77777777">
      <w:pPr>
        <w:tabs>
          <w:tab w:val="right" w:leader="underscore" w:pos="8505"/>
        </w:tabs>
        <w:suppressAutoHyphens/>
        <w:spacing w:line="100" w:lineRule="atLeast"/>
        <w:jc w:val="both"/>
        <w:rPr>
          <w:b/>
          <w:bCs/>
          <w:spacing w:val="-2"/>
          <w:sz w:val="24"/>
          <w:szCs w:val="24"/>
          <w:lang w:eastAsia="ar-SA"/>
        </w:rPr>
      </w:pPr>
      <w:r w:rsidRPr="006218D4">
        <w:rPr>
          <w:b/>
          <w:sz w:val="24"/>
          <w:szCs w:val="24"/>
          <w:lang w:eastAsia="ar-SA"/>
        </w:rPr>
        <w:t>12.4.2</w:t>
      </w:r>
      <w:r>
        <w:rPr>
          <w:b/>
          <w:sz w:val="24"/>
          <w:szCs w:val="24"/>
          <w:lang w:eastAsia="ar-SA"/>
        </w:rPr>
        <w:t>.</w:t>
      </w:r>
      <w:r w:rsidRPr="006218D4">
        <w:rPr>
          <w:b/>
          <w:sz w:val="24"/>
          <w:szCs w:val="24"/>
          <w:lang w:eastAsia="ar-SA"/>
        </w:rPr>
        <w:t xml:space="preserve"> Профессиональные базы данных</w:t>
      </w:r>
      <w:r w:rsidRPr="006218D4">
        <w:rPr>
          <w:b/>
          <w:iCs/>
          <w:sz w:val="24"/>
          <w:szCs w:val="24"/>
          <w:lang w:eastAsia="ar-SA"/>
        </w:rPr>
        <w:t xml:space="preserve">  и информационно-справочные системы : </w:t>
      </w:r>
    </w:p>
    <w:p xmlns:wp14="http://schemas.microsoft.com/office/word/2010/wordml" w:rsidRPr="0039013B" w:rsidR="00474DC8" w:rsidP="00474DC8" w:rsidRDefault="00C30980" w14:paraId="4B8EB3A9" wp14:textId="77777777">
      <w:pPr>
        <w:numPr>
          <w:ilvl w:val="0"/>
          <w:numId w:val="17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25">
        <w:r w:rsidRPr="0039013B" w:rsidR="00474DC8">
          <w:rPr>
            <w:color w:val="0000FF"/>
            <w:sz w:val="24"/>
            <w:szCs w:val="24"/>
            <w:u w:val="single"/>
            <w:lang w:val="en-US" w:eastAsia="ar-SA"/>
          </w:rPr>
          <w:t>http</w:t>
        </w:r>
        <w:r w:rsidRPr="0039013B" w:rsidR="00474DC8">
          <w:rPr>
            <w:color w:val="0000FF"/>
            <w:sz w:val="24"/>
            <w:szCs w:val="24"/>
            <w:u w:val="single"/>
            <w:lang w:eastAsia="ar-SA"/>
          </w:rPr>
          <w:t>://</w:t>
        </w:r>
        <w:r w:rsidRPr="0039013B" w:rsidR="00474DC8">
          <w:rPr>
            <w:color w:val="0000FF"/>
            <w:sz w:val="24"/>
            <w:szCs w:val="24"/>
            <w:u w:val="single"/>
            <w:lang w:val="en-US" w:eastAsia="ar-SA"/>
          </w:rPr>
          <w:t>inion</w:t>
        </w:r>
        <w:r w:rsidRPr="0039013B" w:rsidR="00474DC8">
          <w:rPr>
            <w:color w:val="0000FF"/>
            <w:sz w:val="24"/>
            <w:szCs w:val="24"/>
            <w:u w:val="single"/>
            <w:lang w:eastAsia="ar-SA"/>
          </w:rPr>
          <w:t>.</w:t>
        </w:r>
        <w:r w:rsidRPr="0039013B" w:rsidR="00474DC8">
          <w:rPr>
            <w:color w:val="0000FF"/>
            <w:sz w:val="24"/>
            <w:szCs w:val="24"/>
            <w:u w:val="single"/>
            <w:lang w:val="en-US" w:eastAsia="ar-SA"/>
          </w:rPr>
          <w:t>ru</w:t>
        </w:r>
        <w:r w:rsidRPr="0039013B" w:rsidR="00474DC8">
          <w:rPr>
            <w:color w:val="0000FF"/>
            <w:sz w:val="24"/>
            <w:szCs w:val="24"/>
            <w:u w:val="single"/>
            <w:lang w:eastAsia="ar-SA"/>
          </w:rPr>
          <w:t>/</w:t>
        </w:r>
        <w:r w:rsidRPr="0039013B" w:rsidR="00474DC8">
          <w:rPr>
            <w:color w:val="0000FF"/>
            <w:sz w:val="24"/>
            <w:szCs w:val="24"/>
            <w:u w:val="single"/>
            <w:lang w:val="en-US" w:eastAsia="ar-SA"/>
          </w:rPr>
          <w:t>resources</w:t>
        </w:r>
        <w:r w:rsidRPr="0039013B" w:rsidR="00474DC8">
          <w:rPr>
            <w:color w:val="0000FF"/>
            <w:sz w:val="24"/>
            <w:szCs w:val="24"/>
            <w:u w:val="single"/>
            <w:lang w:eastAsia="ar-SA"/>
          </w:rPr>
          <w:t>/</w:t>
        </w:r>
        <w:r w:rsidRPr="0039013B" w:rsidR="00474DC8">
          <w:rPr>
            <w:color w:val="0000FF"/>
            <w:sz w:val="24"/>
            <w:szCs w:val="24"/>
            <w:u w:val="single"/>
            <w:lang w:val="en-US" w:eastAsia="ar-SA"/>
          </w:rPr>
          <w:t>bazy</w:t>
        </w:r>
        <w:r w:rsidRPr="0039013B" w:rsidR="00474DC8">
          <w:rPr>
            <w:color w:val="0000FF"/>
            <w:sz w:val="24"/>
            <w:szCs w:val="24"/>
            <w:u w:val="single"/>
            <w:lang w:eastAsia="ar-SA"/>
          </w:rPr>
          <w:t>-</w:t>
        </w:r>
        <w:r w:rsidRPr="0039013B" w:rsidR="00474DC8">
          <w:rPr>
            <w:color w:val="0000FF"/>
            <w:sz w:val="24"/>
            <w:szCs w:val="24"/>
            <w:u w:val="single"/>
            <w:lang w:val="en-US" w:eastAsia="ar-SA"/>
          </w:rPr>
          <w:t>dannykh</w:t>
        </w:r>
        <w:r w:rsidRPr="0039013B" w:rsidR="00474DC8">
          <w:rPr>
            <w:color w:val="0000FF"/>
            <w:sz w:val="24"/>
            <w:szCs w:val="24"/>
            <w:u w:val="single"/>
            <w:lang w:eastAsia="ar-SA"/>
          </w:rPr>
          <w:t>-</w:t>
        </w:r>
        <w:r w:rsidRPr="0039013B" w:rsidR="00474DC8">
          <w:rPr>
            <w:color w:val="0000FF"/>
            <w:sz w:val="24"/>
            <w:szCs w:val="24"/>
            <w:u w:val="single"/>
            <w:lang w:val="en-US" w:eastAsia="ar-SA"/>
          </w:rPr>
          <w:t>inion</w:t>
        </w:r>
        <w:r w:rsidRPr="0039013B" w:rsidR="00474DC8">
          <w:rPr>
            <w:color w:val="0000FF"/>
            <w:sz w:val="24"/>
            <w:szCs w:val="24"/>
            <w:u w:val="single"/>
            <w:lang w:eastAsia="ar-SA"/>
          </w:rPr>
          <w:t>-</w:t>
        </w:r>
        <w:r w:rsidRPr="0039013B" w:rsidR="00474DC8">
          <w:rPr>
            <w:color w:val="0000FF"/>
            <w:sz w:val="24"/>
            <w:szCs w:val="24"/>
            <w:u w:val="single"/>
            <w:lang w:val="en-US" w:eastAsia="ar-SA"/>
          </w:rPr>
          <w:t>ran</w:t>
        </w:r>
        <w:r w:rsidRPr="0039013B" w:rsidR="00474DC8">
          <w:rPr>
            <w:color w:val="0000FF"/>
            <w:sz w:val="24"/>
            <w:szCs w:val="24"/>
            <w:u w:val="single"/>
            <w:lang w:eastAsia="ar-SA"/>
          </w:rPr>
          <w:t>/</w:t>
        </w:r>
      </w:hyperlink>
      <w:r w:rsidRPr="0039013B" w:rsidR="00474DC8">
        <w:rPr>
          <w:sz w:val="24"/>
          <w:szCs w:val="24"/>
          <w:lang w:val="en-US" w:eastAsia="ar-SA"/>
        </w:rPr>
        <w:t> </w:t>
      </w:r>
      <w:r w:rsidRPr="0039013B" w:rsidR="00474DC8">
        <w:rPr>
          <w:sz w:val="24"/>
          <w:szCs w:val="24"/>
          <w:lang w:eastAsia="ar-SA"/>
        </w:rPr>
        <w:t xml:space="preserve">- </w:t>
      </w:r>
      <w:r w:rsidRPr="0039013B" w:rsidR="00474DC8">
        <w:rPr>
          <w:sz w:val="24"/>
          <w:szCs w:val="24"/>
          <w:lang w:val="en-US" w:eastAsia="ar-SA"/>
        </w:rPr>
        <w:t> </w:t>
      </w:r>
      <w:r w:rsidRPr="0039013B" w:rsidR="00474DC8">
        <w:rPr>
          <w:sz w:val="24"/>
          <w:szCs w:val="24"/>
          <w:lang w:eastAsia="ar-SA"/>
        </w:rPr>
        <w:t xml:space="preserve"> библиографические базы данных ИНИОН РАН по социальным и гуманитарным наукам;</w:t>
      </w:r>
    </w:p>
    <w:p xmlns:wp14="http://schemas.microsoft.com/office/word/2010/wordml" w:rsidRPr="0039013B" w:rsidR="00474DC8" w:rsidP="00474DC8" w:rsidRDefault="00C30980" w14:paraId="16868D3C" wp14:textId="77777777">
      <w:pPr>
        <w:numPr>
          <w:ilvl w:val="0"/>
          <w:numId w:val="17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26">
        <w:r w:rsidRPr="0039013B" w:rsidR="00474DC8">
          <w:rPr>
            <w:color w:val="0000FF"/>
            <w:sz w:val="24"/>
            <w:szCs w:val="24"/>
            <w:u w:val="single"/>
            <w:lang w:val="en-US" w:eastAsia="ar-SA"/>
          </w:rPr>
          <w:t>http</w:t>
        </w:r>
        <w:r w:rsidRPr="0039013B" w:rsidR="00474DC8">
          <w:rPr>
            <w:color w:val="0000FF"/>
            <w:sz w:val="24"/>
            <w:szCs w:val="24"/>
            <w:u w:val="single"/>
            <w:lang w:eastAsia="ar-SA"/>
          </w:rPr>
          <w:t>://</w:t>
        </w:r>
        <w:r w:rsidRPr="0039013B" w:rsidR="00474DC8">
          <w:rPr>
            <w:color w:val="0000FF"/>
            <w:sz w:val="24"/>
            <w:szCs w:val="24"/>
            <w:u w:val="single"/>
            <w:lang w:val="en-US" w:eastAsia="ar-SA"/>
          </w:rPr>
          <w:t>scopus</w:t>
        </w:r>
        <w:r w:rsidRPr="0039013B" w:rsidR="00474DC8">
          <w:rPr>
            <w:color w:val="0000FF"/>
            <w:sz w:val="24"/>
            <w:szCs w:val="24"/>
            <w:u w:val="single"/>
            <w:lang w:eastAsia="ar-SA"/>
          </w:rPr>
          <w:t>.</w:t>
        </w:r>
        <w:r w:rsidRPr="0039013B" w:rsidR="00474DC8">
          <w:rPr>
            <w:color w:val="0000FF"/>
            <w:sz w:val="24"/>
            <w:szCs w:val="24"/>
            <w:u w:val="single"/>
            <w:lang w:val="en-US" w:eastAsia="ar-SA"/>
          </w:rPr>
          <w:t>com</w:t>
        </w:r>
        <w:r w:rsidRPr="0039013B" w:rsidR="00474DC8">
          <w:rPr>
            <w:color w:val="0000FF"/>
            <w:sz w:val="24"/>
            <w:szCs w:val="24"/>
            <w:u w:val="single"/>
            <w:lang w:eastAsia="ar-SA"/>
          </w:rPr>
          <w:t>/</w:t>
        </w:r>
      </w:hyperlink>
      <w:r w:rsidRPr="0039013B" w:rsidR="00474DC8">
        <w:rPr>
          <w:sz w:val="24"/>
          <w:szCs w:val="24"/>
          <w:lang w:val="en-US" w:eastAsia="ar-SA"/>
        </w:rPr>
        <w:t> </w:t>
      </w:r>
      <w:r w:rsidRPr="0039013B" w:rsidR="00474DC8">
        <w:rPr>
          <w:sz w:val="24"/>
          <w:szCs w:val="24"/>
          <w:lang w:eastAsia="ar-SA"/>
        </w:rPr>
        <w:t xml:space="preserve">- реферативная база данных </w:t>
      </w:r>
      <w:r w:rsidRPr="0039013B" w:rsidR="00474DC8">
        <w:rPr>
          <w:sz w:val="24"/>
          <w:szCs w:val="24"/>
          <w:lang w:val="en-US" w:eastAsia="ar-SA"/>
        </w:rPr>
        <w:t>Scopus</w:t>
      </w:r>
      <w:r w:rsidRPr="0039013B" w:rsidR="00474DC8">
        <w:rPr>
          <w:sz w:val="24"/>
          <w:szCs w:val="24"/>
          <w:lang w:eastAsia="ar-SA"/>
        </w:rPr>
        <w:t xml:space="preserve"> – международная универсальная реферативная база данных;</w:t>
      </w:r>
    </w:p>
    <w:p xmlns:wp14="http://schemas.microsoft.com/office/word/2010/wordml" w:rsidRPr="0039013B" w:rsidR="00474DC8" w:rsidP="00474DC8" w:rsidRDefault="00C30980" w14:paraId="7C845375" wp14:textId="77777777">
      <w:pPr>
        <w:numPr>
          <w:ilvl w:val="0"/>
          <w:numId w:val="17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27">
        <w:r w:rsidRPr="0039013B" w:rsidR="00474DC8">
          <w:rPr>
            <w:color w:val="0000FF"/>
            <w:sz w:val="24"/>
            <w:szCs w:val="24"/>
            <w:u w:val="single"/>
            <w:lang w:val="en-US" w:eastAsia="ar-SA"/>
          </w:rPr>
          <w:t>http</w:t>
        </w:r>
        <w:r w:rsidRPr="0039013B" w:rsidR="00474DC8">
          <w:rPr>
            <w:color w:val="0000FF"/>
            <w:sz w:val="24"/>
            <w:szCs w:val="24"/>
            <w:u w:val="single"/>
            <w:lang w:eastAsia="ar-SA"/>
          </w:rPr>
          <w:t>://</w:t>
        </w:r>
        <w:r w:rsidRPr="0039013B" w:rsidR="00474DC8">
          <w:rPr>
            <w:color w:val="0000FF"/>
            <w:sz w:val="24"/>
            <w:szCs w:val="24"/>
            <w:u w:val="single"/>
            <w:lang w:val="en-US" w:eastAsia="ar-SA"/>
          </w:rPr>
          <w:t>elibrary</w:t>
        </w:r>
        <w:r w:rsidRPr="0039013B" w:rsidR="00474DC8">
          <w:rPr>
            <w:color w:val="0000FF"/>
            <w:sz w:val="24"/>
            <w:szCs w:val="24"/>
            <w:u w:val="single"/>
            <w:lang w:eastAsia="ar-SA"/>
          </w:rPr>
          <w:t>.</w:t>
        </w:r>
        <w:r w:rsidRPr="0039013B" w:rsidR="00474DC8">
          <w:rPr>
            <w:color w:val="0000FF"/>
            <w:sz w:val="24"/>
            <w:szCs w:val="24"/>
            <w:u w:val="single"/>
            <w:lang w:val="en-US" w:eastAsia="ar-SA"/>
          </w:rPr>
          <w:t>ru</w:t>
        </w:r>
        <w:r w:rsidRPr="0039013B" w:rsidR="00474DC8">
          <w:rPr>
            <w:color w:val="0000FF"/>
            <w:sz w:val="24"/>
            <w:szCs w:val="24"/>
            <w:u w:val="single"/>
            <w:lang w:eastAsia="ar-SA"/>
          </w:rPr>
          <w:t>/</w:t>
        </w:r>
        <w:r w:rsidRPr="0039013B" w:rsidR="00474DC8">
          <w:rPr>
            <w:color w:val="0000FF"/>
            <w:sz w:val="24"/>
            <w:szCs w:val="24"/>
            <w:u w:val="single"/>
            <w:lang w:val="en-US" w:eastAsia="ar-SA"/>
          </w:rPr>
          <w:t>defaultx</w:t>
        </w:r>
        <w:r w:rsidRPr="0039013B" w:rsidR="00474DC8">
          <w:rPr>
            <w:color w:val="0000FF"/>
            <w:sz w:val="24"/>
            <w:szCs w:val="24"/>
            <w:u w:val="single"/>
            <w:lang w:eastAsia="ar-SA"/>
          </w:rPr>
          <w:t>.</w:t>
        </w:r>
        <w:r w:rsidRPr="0039013B" w:rsidR="00474DC8">
          <w:rPr>
            <w:color w:val="0000FF"/>
            <w:sz w:val="24"/>
            <w:szCs w:val="24"/>
            <w:u w:val="single"/>
            <w:lang w:val="en-US" w:eastAsia="ar-SA"/>
          </w:rPr>
          <w:t>asp</w:t>
        </w:r>
      </w:hyperlink>
      <w:r w:rsidRPr="0039013B" w:rsidR="00474DC8">
        <w:rPr>
          <w:sz w:val="24"/>
          <w:szCs w:val="24"/>
          <w:lang w:val="en-US" w:eastAsia="ar-SA"/>
        </w:rPr>
        <w:t> </w:t>
      </w:r>
      <w:r w:rsidRPr="0039013B" w:rsidR="00474DC8">
        <w:rPr>
          <w:sz w:val="24"/>
          <w:szCs w:val="24"/>
          <w:lang w:eastAsia="ar-SA"/>
        </w:rPr>
        <w:t xml:space="preserve">- </w:t>
      </w:r>
      <w:r w:rsidRPr="0039013B" w:rsidR="00474DC8">
        <w:rPr>
          <w:sz w:val="24"/>
          <w:szCs w:val="24"/>
          <w:lang w:val="en-US" w:eastAsia="ar-SA"/>
        </w:rPr>
        <w:t>  </w:t>
      </w:r>
      <w:r w:rsidRPr="0039013B" w:rsidR="00474DC8">
        <w:rPr>
          <w:sz w:val="24"/>
          <w:szCs w:val="24"/>
          <w:lang w:eastAsia="ar-SA"/>
        </w:rPr>
        <w:t>крупнейший российский информационный портал</w:t>
      </w:r>
      <w:r w:rsidRPr="0039013B" w:rsidR="00474DC8">
        <w:rPr>
          <w:sz w:val="24"/>
          <w:szCs w:val="24"/>
          <w:lang w:val="en-US" w:eastAsia="ar-SA"/>
        </w:rPr>
        <w:t> </w:t>
      </w:r>
      <w:r w:rsidRPr="0039013B" w:rsidR="00474DC8">
        <w:rPr>
          <w:sz w:val="24"/>
          <w:szCs w:val="24"/>
          <w:lang w:eastAsia="ar-SA"/>
        </w:rPr>
        <w:t>электронных журналов и баз данных по всем отраслям наук;</w:t>
      </w:r>
    </w:p>
    <w:p xmlns:wp14="http://schemas.microsoft.com/office/word/2010/wordml" w:rsidRPr="0039013B" w:rsidR="00474DC8" w:rsidP="00474DC8" w:rsidRDefault="00C30980" w14:paraId="42CE8437" wp14:textId="77777777">
      <w:pPr>
        <w:numPr>
          <w:ilvl w:val="0"/>
          <w:numId w:val="17"/>
        </w:numPr>
        <w:rPr>
          <w:sz w:val="24"/>
          <w:szCs w:val="24"/>
          <w:lang w:eastAsia="ar-SA"/>
        </w:rPr>
      </w:pPr>
      <w:hyperlink w:history="1" r:id="rId28">
        <w:r w:rsidRPr="0039013B" w:rsidR="00474DC8">
          <w:rPr>
            <w:color w:val="0000FF"/>
            <w:sz w:val="24"/>
            <w:szCs w:val="24"/>
            <w:u w:val="single"/>
            <w:lang w:eastAsia="ar-SA"/>
          </w:rPr>
          <w:t>http://garant.ru/</w:t>
        </w:r>
      </w:hyperlink>
      <w:r w:rsidRPr="0039013B" w:rsidR="00474DC8">
        <w:rPr>
          <w:sz w:val="24"/>
          <w:szCs w:val="24"/>
          <w:lang w:eastAsia="ar-SA"/>
        </w:rPr>
        <w:t xml:space="preserve"> - Справочно-правовая система (СПС)  «Гарант», комплексная правовая поддержка пользователей по законодательству Российской Федерации;</w:t>
      </w:r>
    </w:p>
    <w:p xmlns:wp14="http://schemas.microsoft.com/office/word/2010/wordml" w:rsidRPr="0039013B" w:rsidR="00474DC8" w:rsidP="00474DC8" w:rsidRDefault="00C30980" w14:paraId="468987F6" wp14:textId="77777777">
      <w:pPr>
        <w:numPr>
          <w:ilvl w:val="0"/>
          <w:numId w:val="17"/>
        </w:numPr>
        <w:rPr>
          <w:sz w:val="24"/>
          <w:szCs w:val="24"/>
          <w:lang w:eastAsia="ar-SA"/>
        </w:rPr>
      </w:pPr>
      <w:hyperlink w:history="1" r:id="rId29">
        <w:r w:rsidRPr="0039013B" w:rsidR="00474DC8">
          <w:rPr>
            <w:color w:val="0000FF"/>
            <w:sz w:val="24"/>
            <w:szCs w:val="24"/>
            <w:u w:val="single"/>
            <w:lang w:eastAsia="ar-SA"/>
          </w:rPr>
          <w:t>http://consultant.ru</w:t>
        </w:r>
      </w:hyperlink>
      <w:r w:rsidRPr="0039013B" w:rsidR="00474DC8">
        <w:rPr>
          <w:sz w:val="24"/>
          <w:szCs w:val="24"/>
          <w:lang w:eastAsia="ar-SA"/>
        </w:rPr>
        <w:t>/</w:t>
      </w:r>
    </w:p>
    <w:p xmlns:wp14="http://schemas.microsoft.com/office/word/2010/wordml" w:rsidR="00474DC8" w:rsidP="00474DC8" w:rsidRDefault="00474DC8" w14:paraId="0A4F7224" wp14:textId="77777777">
      <w:pPr>
        <w:tabs>
          <w:tab w:val="right" w:leader="underscore" w:pos="8505"/>
        </w:tabs>
        <w:jc w:val="both"/>
        <w:rPr>
          <w:sz w:val="24"/>
          <w:szCs w:val="24"/>
        </w:rPr>
      </w:pPr>
    </w:p>
    <w:p xmlns:wp14="http://schemas.microsoft.com/office/word/2010/wordml" w:rsidR="00474DC8" w:rsidP="00474DC8" w:rsidRDefault="00474DC8" w14:paraId="5AE48A43" wp14:textId="77777777">
      <w:pPr>
        <w:tabs>
          <w:tab w:val="right" w:leader="underscore" w:pos="8505"/>
        </w:tabs>
        <w:jc w:val="both"/>
        <w:rPr>
          <w:sz w:val="24"/>
          <w:szCs w:val="24"/>
        </w:rPr>
      </w:pPr>
    </w:p>
    <w:p xmlns:wp14="http://schemas.microsoft.com/office/word/2010/wordml" w:rsidR="00474DC8" w:rsidP="00474DC8" w:rsidRDefault="4D28A893" w14:paraId="67028C89" wp14:textId="77777777">
      <w:pPr>
        <w:tabs>
          <w:tab w:val="right" w:leader="underscore" w:pos="8505"/>
        </w:tabs>
        <w:jc w:val="both"/>
        <w:rPr>
          <w:b/>
          <w:sz w:val="24"/>
          <w:szCs w:val="24"/>
        </w:rPr>
      </w:pPr>
      <w:r w:rsidRPr="4D28A893">
        <w:rPr>
          <w:b/>
          <w:bCs/>
          <w:sz w:val="24"/>
          <w:szCs w:val="24"/>
        </w:rPr>
        <w:t xml:space="preserve">12.4.3. Лицензионное программное обеспечение </w:t>
      </w:r>
    </w:p>
    <w:p xmlns:wp14="http://schemas.microsoft.com/office/word/2010/wordml" w:rsidRPr="00442580" w:rsidR="4D28A893" w:rsidP="4D28A893" w:rsidRDefault="4D28A893" w14:paraId="7D858767" wp14:textId="77777777">
      <w:pPr>
        <w:jc w:val="both"/>
        <w:rPr>
          <w:lang w:val="en-US"/>
        </w:rPr>
      </w:pPr>
      <w:r w:rsidRPr="00442580">
        <w:rPr>
          <w:sz w:val="24"/>
          <w:szCs w:val="24"/>
          <w:lang w:val="en-US"/>
        </w:rPr>
        <w:t>Microsoft Windows Professional 7 Russian Upgrade Academic Open No Level</w:t>
      </w:r>
    </w:p>
    <w:p xmlns:wp14="http://schemas.microsoft.com/office/word/2010/wordml" w:rsidRPr="00442580" w:rsidR="4D28A893" w:rsidP="4D28A893" w:rsidRDefault="4D28A893" w14:paraId="4239AD81" wp14:textId="77777777">
      <w:pPr>
        <w:jc w:val="both"/>
        <w:rPr>
          <w:lang w:val="en-US"/>
        </w:rPr>
      </w:pPr>
      <w:r w:rsidRPr="00442580">
        <w:rPr>
          <w:sz w:val="24"/>
          <w:szCs w:val="24"/>
          <w:lang w:val="en-US"/>
        </w:rPr>
        <w:t>Microsoft Office Professional Plus 2010 Russian Academic Open No Level</w:t>
      </w:r>
    </w:p>
    <w:p xmlns:wp14="http://schemas.microsoft.com/office/word/2010/wordml" w:rsidRPr="00442580" w:rsidR="4D28A893" w:rsidP="4D28A893" w:rsidRDefault="4D28A893" w14:paraId="243A6F8D" wp14:textId="77777777">
      <w:pPr>
        <w:jc w:val="both"/>
        <w:rPr>
          <w:lang w:val="en-US"/>
        </w:rPr>
      </w:pPr>
      <w:r w:rsidRPr="00442580">
        <w:rPr>
          <w:sz w:val="24"/>
          <w:szCs w:val="24"/>
          <w:lang w:val="en-US"/>
        </w:rPr>
        <w:t xml:space="preserve">Dr.Web Desktop Security Suite </w:t>
      </w:r>
      <w:r w:rsidRPr="4D28A893">
        <w:rPr>
          <w:sz w:val="24"/>
          <w:szCs w:val="24"/>
        </w:rPr>
        <w:t>Антивирус</w:t>
      </w:r>
    </w:p>
    <w:p xmlns:wp14="http://schemas.microsoft.com/office/word/2010/wordml" w:rsidR="4D28A893" w:rsidP="4D28A893" w:rsidRDefault="4D28A893" w14:paraId="792689D0" wp14:textId="77777777">
      <w:pPr>
        <w:jc w:val="both"/>
      </w:pPr>
      <w:r w:rsidRPr="4D28A893">
        <w:rPr>
          <w:sz w:val="24"/>
          <w:szCs w:val="24"/>
        </w:rPr>
        <w:t>Adobe Reader (свободно распространяемое).</w:t>
      </w:r>
    </w:p>
    <w:p xmlns:wp14="http://schemas.microsoft.com/office/word/2010/wordml" w:rsidR="4D28A893" w:rsidP="4D28A893" w:rsidRDefault="4D28A893" w14:paraId="4C24456F" wp14:textId="77777777">
      <w:pPr>
        <w:jc w:val="both"/>
      </w:pPr>
      <w:r w:rsidRPr="4D28A893">
        <w:rPr>
          <w:sz w:val="24"/>
          <w:szCs w:val="24"/>
        </w:rPr>
        <w:t>Google Chrome (свободно распространяемое).</w:t>
      </w:r>
    </w:p>
    <w:p xmlns:wp14="http://schemas.microsoft.com/office/word/2010/wordml" w:rsidRPr="00442580" w:rsidR="4D28A893" w:rsidP="4D28A893" w:rsidRDefault="4D28A893" w14:paraId="289EE2E0" wp14:textId="77777777">
      <w:pPr>
        <w:jc w:val="both"/>
        <w:rPr>
          <w:b/>
          <w:bCs/>
          <w:sz w:val="24"/>
          <w:szCs w:val="24"/>
          <w:lang w:val="en-US"/>
        </w:rPr>
      </w:pPr>
      <w:r w:rsidRPr="00442580">
        <w:rPr>
          <w:sz w:val="24"/>
          <w:szCs w:val="24"/>
          <w:lang w:val="en-US"/>
        </w:rPr>
        <w:t xml:space="preserve">Kaspersky Endpoint Security </w:t>
      </w:r>
      <w:r w:rsidRPr="4D28A893">
        <w:rPr>
          <w:sz w:val="24"/>
          <w:szCs w:val="24"/>
        </w:rPr>
        <w:t>для</w:t>
      </w:r>
      <w:r w:rsidRPr="00442580">
        <w:rPr>
          <w:sz w:val="24"/>
          <w:szCs w:val="24"/>
          <w:lang w:val="en-US"/>
        </w:rPr>
        <w:t xml:space="preserve"> </w:t>
      </w:r>
      <w:r w:rsidRPr="4D28A893">
        <w:rPr>
          <w:sz w:val="24"/>
          <w:szCs w:val="24"/>
        </w:rPr>
        <w:t>бизнеса</w:t>
      </w:r>
      <w:r w:rsidRPr="00442580">
        <w:rPr>
          <w:sz w:val="24"/>
          <w:szCs w:val="24"/>
          <w:lang w:val="en-US"/>
        </w:rPr>
        <w:t xml:space="preserve"> - </w:t>
      </w:r>
      <w:r w:rsidRPr="4D28A893">
        <w:rPr>
          <w:sz w:val="24"/>
          <w:szCs w:val="24"/>
        </w:rPr>
        <w:t>Стандартный</w:t>
      </w:r>
      <w:r w:rsidRPr="00442580">
        <w:rPr>
          <w:sz w:val="24"/>
          <w:szCs w:val="24"/>
          <w:lang w:val="en-US"/>
        </w:rPr>
        <w:t xml:space="preserve"> Russian Edition</w:t>
      </w:r>
      <w:bookmarkStart w:name="_GoBack" w:id="0"/>
      <w:bookmarkEnd w:id="0"/>
    </w:p>
    <w:sectPr w:rsidRPr="00442580" w:rsidR="4D28A893" w:rsidSect="00474DC8">
      <w:pgSz w:w="11906" w:h="16838" w:orient="portrait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C30980" w:rsidP="00E04181" w:rsidRDefault="00C30980" w14:paraId="50F40DEB" wp14:textId="77777777">
      <w:r>
        <w:separator/>
      </w:r>
    </w:p>
  </w:endnote>
  <w:endnote w:type="continuationSeparator" w:id="0">
    <w:p xmlns:wp14="http://schemas.microsoft.com/office/word/2010/wordml" w:rsidR="00C30980" w:rsidP="00E04181" w:rsidRDefault="00C30980" w14:paraId="77A52294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442580" w:rsidP="00DC713C" w:rsidRDefault="00860D52" w14:paraId="53928121" wp14:textId="77777777">
    <w:pPr>
      <w:pStyle w:val="a9"/>
      <w:framePr w:wrap="around" w:hAnchor="margin" w:vAnchor="text" w:xAlign="right" w:y="1"/>
      <w:rPr>
        <w:rStyle w:val="a7"/>
      </w:rPr>
    </w:pPr>
    <w:r>
      <w:rPr>
        <w:rStyle w:val="a7"/>
      </w:rPr>
      <w:fldChar w:fldCharType="begin"/>
    </w:r>
    <w:r w:rsidR="00442580">
      <w:rPr>
        <w:rStyle w:val="a7"/>
      </w:rPr>
      <w:instrText xml:space="preserve">PAGE  </w:instrText>
    </w:r>
    <w:r>
      <w:rPr>
        <w:rStyle w:val="a7"/>
      </w:rPr>
      <w:fldChar w:fldCharType="end"/>
    </w:r>
  </w:p>
  <w:p xmlns:wp14="http://schemas.microsoft.com/office/word/2010/wordml" w:rsidR="00442580" w:rsidP="00DC713C" w:rsidRDefault="00442580" w14:paraId="1A81F0B1" wp14:textId="77777777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332986"/>
      <w:docPartObj>
        <w:docPartGallery w:val="Page Numbers (Bottom of Page)"/>
        <w:docPartUnique/>
      </w:docPartObj>
    </w:sdtPr>
    <w:sdtEndPr/>
    <w:sdtContent>
      <w:p xmlns:wp14="http://schemas.microsoft.com/office/word/2010/wordml" w:rsidR="00442580" w:rsidRDefault="00043DB3" w14:paraId="5BB6A1F2" wp14:textId="77777777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0165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xmlns:wp14="http://schemas.microsoft.com/office/word/2010/wordml" w:rsidR="00442580" w:rsidRDefault="00442580" w14:paraId="3DD355C9" wp14:textId="7777777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C30980" w:rsidP="00E04181" w:rsidRDefault="00C30980" w14:paraId="007DCDA8" wp14:textId="77777777">
      <w:r>
        <w:separator/>
      </w:r>
    </w:p>
  </w:footnote>
  <w:footnote w:type="continuationSeparator" w:id="0">
    <w:p xmlns:wp14="http://schemas.microsoft.com/office/word/2010/wordml" w:rsidR="00C30980" w:rsidP="00E04181" w:rsidRDefault="00C30980" w14:paraId="450EA2D7" wp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4A67C71"/>
    <w:multiLevelType w:val="hybridMultilevel"/>
    <w:tmpl w:val="E3FE28D4"/>
    <w:lvl w:ilvl="0" w:tplc="38AEC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 w:cs="Times New Roman"/>
      </w:rPr>
    </w:lvl>
    <w:lvl w:ilvl="1" w:tplc="FFECCD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DAF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9788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8EC5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D1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1CC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34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6AF8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8E24BEF"/>
    <w:multiLevelType w:val="hybridMultilevel"/>
    <w:tmpl w:val="A626B2F8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18FB7D5A"/>
    <w:multiLevelType w:val="hybridMultilevel"/>
    <w:tmpl w:val="6764FF02"/>
    <w:lvl w:ilvl="0" w:tplc="0746761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hint="default" w:ascii="Courier New" w:hAnsi="Courier New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hint="default" w:ascii="Courier New" w:hAnsi="Courier New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hint="default" w:ascii="Courier New" w:hAnsi="Courier New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hint="default" w:ascii="Wingdings" w:hAnsi="Wingdings"/>
      </w:rPr>
    </w:lvl>
  </w:abstractNum>
  <w:abstractNum w:abstractNumId="6">
    <w:nsid w:val="1B58386B"/>
    <w:multiLevelType w:val="hybridMultilevel"/>
    <w:tmpl w:val="2726545A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2E721088"/>
    <w:multiLevelType w:val="hybridMultilevel"/>
    <w:tmpl w:val="D88AA43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3684FD7"/>
    <w:multiLevelType w:val="hybridMultilevel"/>
    <w:tmpl w:val="4906F366"/>
    <w:lvl w:ilvl="0" w:tplc="337C62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E16EF5"/>
    <w:multiLevelType w:val="hybridMultilevel"/>
    <w:tmpl w:val="ECD68A5C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419D5ED3"/>
    <w:multiLevelType w:val="hybridMultilevel"/>
    <w:tmpl w:val="1E6A2604"/>
    <w:lvl w:ilvl="0" w:tplc="04190001">
      <w:start w:val="1"/>
      <w:numFmt w:val="bullet"/>
      <w:lvlText w:val=""/>
      <w:lvlJc w:val="left"/>
      <w:pPr>
        <w:ind w:left="786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459A7695"/>
    <w:multiLevelType w:val="hybridMultilevel"/>
    <w:tmpl w:val="23422570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4B357FC5"/>
    <w:multiLevelType w:val="hybridMultilevel"/>
    <w:tmpl w:val="037E6674"/>
    <w:lvl w:ilvl="0" w:tplc="04190001">
      <w:start w:val="1"/>
      <w:numFmt w:val="bullet"/>
      <w:lvlText w:val=""/>
      <w:lvlJc w:val="left"/>
      <w:pPr>
        <w:ind w:left="786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4CB27DF2"/>
    <w:multiLevelType w:val="hybridMultilevel"/>
    <w:tmpl w:val="3BB875AA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4FB45FC3"/>
    <w:multiLevelType w:val="hybridMultilevel"/>
    <w:tmpl w:val="18889F42"/>
    <w:lvl w:ilvl="0" w:tplc="9934FA4C">
      <w:start w:val="1"/>
      <w:numFmt w:val="bullet"/>
      <w:lvlText w:val="−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54883B2E"/>
    <w:multiLevelType w:val="hybridMultilevel"/>
    <w:tmpl w:val="16343B3E"/>
    <w:lvl w:ilvl="0" w:tplc="1CB6C2E4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2305CB"/>
    <w:multiLevelType w:val="hybridMultilevel"/>
    <w:tmpl w:val="09043B7A"/>
    <w:lvl w:ilvl="0" w:tplc="D556BB6E">
      <w:start w:val="1"/>
      <w:numFmt w:val="decimal"/>
      <w:lvlText w:val="%1."/>
      <w:lvlJc w:val="left"/>
      <w:pPr>
        <w:ind w:left="1004" w:hanging="360"/>
      </w:pPr>
      <w:rPr>
        <w:rFonts w:hint="default" w:ascii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6A7E439D"/>
    <w:multiLevelType w:val="hybridMultilevel"/>
    <w:tmpl w:val="2436AB56"/>
    <w:lvl w:ilvl="0" w:tplc="0746761E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6"/>
        </w:tabs>
        <w:ind w:left="1696" w:hanging="360"/>
      </w:pPr>
      <w:rPr>
        <w:rFonts w:hint="default" w:ascii="Courier New" w:hAnsi="Courier New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6"/>
        </w:tabs>
        <w:ind w:left="2416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6"/>
        </w:tabs>
        <w:ind w:left="3136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tabs>
          <w:tab w:val="num" w:pos="3856"/>
        </w:tabs>
        <w:ind w:left="3856" w:hanging="360"/>
      </w:pPr>
      <w:rPr>
        <w:rFonts w:hint="default" w:ascii="Courier New" w:hAnsi="Courier New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6"/>
        </w:tabs>
        <w:ind w:left="4576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6"/>
        </w:tabs>
        <w:ind w:left="5296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tabs>
          <w:tab w:val="num" w:pos="6016"/>
        </w:tabs>
        <w:ind w:left="6016" w:hanging="360"/>
      </w:pPr>
      <w:rPr>
        <w:rFonts w:hint="default" w:ascii="Courier New" w:hAnsi="Courier New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6"/>
        </w:tabs>
        <w:ind w:left="6736" w:hanging="360"/>
      </w:pPr>
      <w:rPr>
        <w:rFonts w:hint="default" w:ascii="Wingdings" w:hAnsi="Wingdings"/>
      </w:rPr>
    </w:lvl>
  </w:abstractNum>
  <w:abstractNum w:abstractNumId="18">
    <w:nsid w:val="6AC97A24"/>
    <w:multiLevelType w:val="hybridMultilevel"/>
    <w:tmpl w:val="2DEAEB6E"/>
    <w:lvl w:ilvl="0" w:tplc="661243B6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905C9C"/>
    <w:multiLevelType w:val="hybridMultilevel"/>
    <w:tmpl w:val="0C50D11E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73380DD2"/>
    <w:multiLevelType w:val="hybridMultilevel"/>
    <w:tmpl w:val="C09E208C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79C95B6E"/>
    <w:multiLevelType w:val="hybridMultilevel"/>
    <w:tmpl w:val="065C30F4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7AF976E6"/>
    <w:multiLevelType w:val="hybridMultilevel"/>
    <w:tmpl w:val="FD7283B4"/>
    <w:lvl w:ilvl="0" w:tplc="47226C3E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>
    <w:nsid w:val="7B246184"/>
    <w:multiLevelType w:val="hybridMultilevel"/>
    <w:tmpl w:val="EA649D70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7"/>
  </w:num>
  <w:num w:numId="2">
    <w:abstractNumId w:val="5"/>
  </w:num>
  <w:num w:numId="3">
    <w:abstractNumId w:val="22"/>
  </w:num>
  <w:num w:numId="4">
    <w:abstractNumId w:val="12"/>
  </w:num>
  <w:num w:numId="5">
    <w:abstractNumId w:val="10"/>
  </w:num>
  <w:num w:numId="6">
    <w:abstractNumId w:val="3"/>
  </w:num>
  <w:num w:numId="7">
    <w:abstractNumId w:val="20"/>
  </w:num>
  <w:num w:numId="8">
    <w:abstractNumId w:val="11"/>
  </w:num>
  <w:num w:numId="9">
    <w:abstractNumId w:val="9"/>
  </w:num>
  <w:num w:numId="10">
    <w:abstractNumId w:val="19"/>
  </w:num>
  <w:num w:numId="11">
    <w:abstractNumId w:val="13"/>
  </w:num>
  <w:num w:numId="12">
    <w:abstractNumId w:val="6"/>
  </w:num>
  <w:num w:numId="13">
    <w:abstractNumId w:val="21"/>
  </w:num>
  <w:num w:numId="14">
    <w:abstractNumId w:val="4"/>
  </w:num>
  <w:num w:numId="15">
    <w:abstractNumId w:val="23"/>
  </w:num>
  <w:num w:numId="16">
    <w:abstractNumId w:val="1"/>
  </w:num>
  <w:num w:numId="17">
    <w:abstractNumId w:val="0"/>
  </w:num>
  <w:num w:numId="18">
    <w:abstractNumId w:val="2"/>
  </w:num>
  <w:num w:numId="19">
    <w:abstractNumId w:val="1"/>
  </w:num>
  <w:num w:numId="20">
    <w:abstractNumId w:val="0"/>
  </w:num>
  <w:num w:numId="21">
    <w:abstractNumId w:val="7"/>
  </w:num>
  <w:num w:numId="22">
    <w:abstractNumId w:val="16"/>
  </w:num>
  <w:num w:numId="23">
    <w:abstractNumId w:val="14"/>
  </w:num>
  <w:num w:numId="24">
    <w:abstractNumId w:val="15"/>
  </w:num>
  <w:num w:numId="25">
    <w:abstractNumId w:val="18"/>
  </w:num>
  <w:num w:numId="26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4181"/>
    <w:rsid w:val="00007381"/>
    <w:rsid w:val="000104EE"/>
    <w:rsid w:val="000173E7"/>
    <w:rsid w:val="000201CE"/>
    <w:rsid w:val="0002028A"/>
    <w:rsid w:val="0002107F"/>
    <w:rsid w:val="00024222"/>
    <w:rsid w:val="00032ADB"/>
    <w:rsid w:val="000335F3"/>
    <w:rsid w:val="00035A56"/>
    <w:rsid w:val="000413FA"/>
    <w:rsid w:val="00043DB3"/>
    <w:rsid w:val="00051523"/>
    <w:rsid w:val="00055706"/>
    <w:rsid w:val="00056130"/>
    <w:rsid w:val="000578EA"/>
    <w:rsid w:val="000623E4"/>
    <w:rsid w:val="00065F04"/>
    <w:rsid w:val="0006723C"/>
    <w:rsid w:val="00074243"/>
    <w:rsid w:val="0008166D"/>
    <w:rsid w:val="00082347"/>
    <w:rsid w:val="0009023F"/>
    <w:rsid w:val="00090D45"/>
    <w:rsid w:val="000932FC"/>
    <w:rsid w:val="00093716"/>
    <w:rsid w:val="000A4ACC"/>
    <w:rsid w:val="000A4D4A"/>
    <w:rsid w:val="000B159D"/>
    <w:rsid w:val="000B18B8"/>
    <w:rsid w:val="000B2808"/>
    <w:rsid w:val="000B58CD"/>
    <w:rsid w:val="000C6AEB"/>
    <w:rsid w:val="000D2E0A"/>
    <w:rsid w:val="000D4373"/>
    <w:rsid w:val="000D58DD"/>
    <w:rsid w:val="000E1244"/>
    <w:rsid w:val="000E2548"/>
    <w:rsid w:val="000E3615"/>
    <w:rsid w:val="000E7452"/>
    <w:rsid w:val="000F1BB6"/>
    <w:rsid w:val="000F235A"/>
    <w:rsid w:val="000F3523"/>
    <w:rsid w:val="001015A5"/>
    <w:rsid w:val="00102BD4"/>
    <w:rsid w:val="00103037"/>
    <w:rsid w:val="00113B2B"/>
    <w:rsid w:val="00116E07"/>
    <w:rsid w:val="00117824"/>
    <w:rsid w:val="00117FEC"/>
    <w:rsid w:val="00120669"/>
    <w:rsid w:val="001222F0"/>
    <w:rsid w:val="001237ED"/>
    <w:rsid w:val="0012381B"/>
    <w:rsid w:val="00123E4B"/>
    <w:rsid w:val="00132185"/>
    <w:rsid w:val="00133F9E"/>
    <w:rsid w:val="0014033C"/>
    <w:rsid w:val="001435A5"/>
    <w:rsid w:val="0014571C"/>
    <w:rsid w:val="00146464"/>
    <w:rsid w:val="00146920"/>
    <w:rsid w:val="00150507"/>
    <w:rsid w:val="001539C8"/>
    <w:rsid w:val="001549B9"/>
    <w:rsid w:val="00155530"/>
    <w:rsid w:val="00155E54"/>
    <w:rsid w:val="001568F1"/>
    <w:rsid w:val="001579F3"/>
    <w:rsid w:val="00160D5D"/>
    <w:rsid w:val="00171081"/>
    <w:rsid w:val="00172AA6"/>
    <w:rsid w:val="00180FFF"/>
    <w:rsid w:val="0018626B"/>
    <w:rsid w:val="001910B2"/>
    <w:rsid w:val="00194439"/>
    <w:rsid w:val="0019636F"/>
    <w:rsid w:val="001A0B64"/>
    <w:rsid w:val="001A19B7"/>
    <w:rsid w:val="001A3126"/>
    <w:rsid w:val="001A424D"/>
    <w:rsid w:val="001B1D94"/>
    <w:rsid w:val="001B4984"/>
    <w:rsid w:val="001B58EC"/>
    <w:rsid w:val="001C1716"/>
    <w:rsid w:val="001D19EC"/>
    <w:rsid w:val="001D5337"/>
    <w:rsid w:val="001E025B"/>
    <w:rsid w:val="001E4969"/>
    <w:rsid w:val="00201CA0"/>
    <w:rsid w:val="002049FB"/>
    <w:rsid w:val="002130DC"/>
    <w:rsid w:val="002161DF"/>
    <w:rsid w:val="002223A9"/>
    <w:rsid w:val="00226326"/>
    <w:rsid w:val="00231CA3"/>
    <w:rsid w:val="002345DB"/>
    <w:rsid w:val="002407ED"/>
    <w:rsid w:val="00240F9A"/>
    <w:rsid w:val="00247E95"/>
    <w:rsid w:val="00254DE8"/>
    <w:rsid w:val="00255441"/>
    <w:rsid w:val="00256166"/>
    <w:rsid w:val="00261CB7"/>
    <w:rsid w:val="00264206"/>
    <w:rsid w:val="0027041F"/>
    <w:rsid w:val="002742CB"/>
    <w:rsid w:val="0027623E"/>
    <w:rsid w:val="00281172"/>
    <w:rsid w:val="00286649"/>
    <w:rsid w:val="0029309F"/>
    <w:rsid w:val="002975D3"/>
    <w:rsid w:val="002A132A"/>
    <w:rsid w:val="002A2E4C"/>
    <w:rsid w:val="002A3BC9"/>
    <w:rsid w:val="002A68EB"/>
    <w:rsid w:val="002B6199"/>
    <w:rsid w:val="002C03D1"/>
    <w:rsid w:val="002C3DFD"/>
    <w:rsid w:val="002C534F"/>
    <w:rsid w:val="002C5C2A"/>
    <w:rsid w:val="002C6D36"/>
    <w:rsid w:val="002D3001"/>
    <w:rsid w:val="002D4758"/>
    <w:rsid w:val="002D59F8"/>
    <w:rsid w:val="002D7E04"/>
    <w:rsid w:val="002E2CF2"/>
    <w:rsid w:val="002F07FF"/>
    <w:rsid w:val="002F161B"/>
    <w:rsid w:val="002F3CBB"/>
    <w:rsid w:val="003038DE"/>
    <w:rsid w:val="0030484F"/>
    <w:rsid w:val="00306E0C"/>
    <w:rsid w:val="00316717"/>
    <w:rsid w:val="00325928"/>
    <w:rsid w:val="003331F3"/>
    <w:rsid w:val="00347246"/>
    <w:rsid w:val="00356F90"/>
    <w:rsid w:val="003572B0"/>
    <w:rsid w:val="0036034B"/>
    <w:rsid w:val="003672EF"/>
    <w:rsid w:val="00375F09"/>
    <w:rsid w:val="00386A82"/>
    <w:rsid w:val="003927B5"/>
    <w:rsid w:val="00394291"/>
    <w:rsid w:val="00394B14"/>
    <w:rsid w:val="003A011D"/>
    <w:rsid w:val="003A5753"/>
    <w:rsid w:val="003A6DD6"/>
    <w:rsid w:val="003B0BF3"/>
    <w:rsid w:val="003C1DE2"/>
    <w:rsid w:val="003C38E3"/>
    <w:rsid w:val="003C461E"/>
    <w:rsid w:val="003C6464"/>
    <w:rsid w:val="003C7EC7"/>
    <w:rsid w:val="003E3594"/>
    <w:rsid w:val="003F0231"/>
    <w:rsid w:val="003F4EEC"/>
    <w:rsid w:val="003F6C3A"/>
    <w:rsid w:val="003F745C"/>
    <w:rsid w:val="00401E24"/>
    <w:rsid w:val="004118CD"/>
    <w:rsid w:val="0041532E"/>
    <w:rsid w:val="004210A4"/>
    <w:rsid w:val="00421C92"/>
    <w:rsid w:val="004225F4"/>
    <w:rsid w:val="00423FAA"/>
    <w:rsid w:val="0042507E"/>
    <w:rsid w:val="00430A59"/>
    <w:rsid w:val="00431214"/>
    <w:rsid w:val="00433EB0"/>
    <w:rsid w:val="0044225B"/>
    <w:rsid w:val="00442580"/>
    <w:rsid w:val="004527BB"/>
    <w:rsid w:val="004647E6"/>
    <w:rsid w:val="00464C70"/>
    <w:rsid w:val="00466CE8"/>
    <w:rsid w:val="00467024"/>
    <w:rsid w:val="00474DC8"/>
    <w:rsid w:val="00475388"/>
    <w:rsid w:val="004760B3"/>
    <w:rsid w:val="004813ED"/>
    <w:rsid w:val="00481AF7"/>
    <w:rsid w:val="004834A0"/>
    <w:rsid w:val="00483CDF"/>
    <w:rsid w:val="0048793D"/>
    <w:rsid w:val="00487BFD"/>
    <w:rsid w:val="0049049E"/>
    <w:rsid w:val="0049154E"/>
    <w:rsid w:val="00493C4E"/>
    <w:rsid w:val="004A0E58"/>
    <w:rsid w:val="004A427F"/>
    <w:rsid w:val="004A48A4"/>
    <w:rsid w:val="004A52CF"/>
    <w:rsid w:val="004B05C4"/>
    <w:rsid w:val="004B73EC"/>
    <w:rsid w:val="004D436A"/>
    <w:rsid w:val="004D7EDA"/>
    <w:rsid w:val="004E1941"/>
    <w:rsid w:val="004E3A68"/>
    <w:rsid w:val="004F433C"/>
    <w:rsid w:val="0050123D"/>
    <w:rsid w:val="00505DF1"/>
    <w:rsid w:val="00506A63"/>
    <w:rsid w:val="005102B0"/>
    <w:rsid w:val="00513D62"/>
    <w:rsid w:val="0051428E"/>
    <w:rsid w:val="00521A25"/>
    <w:rsid w:val="005236D6"/>
    <w:rsid w:val="0052545D"/>
    <w:rsid w:val="005266B3"/>
    <w:rsid w:val="0053167F"/>
    <w:rsid w:val="00535B2E"/>
    <w:rsid w:val="005549EE"/>
    <w:rsid w:val="00555EA9"/>
    <w:rsid w:val="00557F5A"/>
    <w:rsid w:val="0056289C"/>
    <w:rsid w:val="005656B0"/>
    <w:rsid w:val="005725F1"/>
    <w:rsid w:val="00573691"/>
    <w:rsid w:val="00576827"/>
    <w:rsid w:val="00586891"/>
    <w:rsid w:val="0059074D"/>
    <w:rsid w:val="005A0165"/>
    <w:rsid w:val="005A6D0F"/>
    <w:rsid w:val="005A7C13"/>
    <w:rsid w:val="005B02D4"/>
    <w:rsid w:val="005B1579"/>
    <w:rsid w:val="005B25BC"/>
    <w:rsid w:val="005C253C"/>
    <w:rsid w:val="005D0B5E"/>
    <w:rsid w:val="005D0DF0"/>
    <w:rsid w:val="005D58D5"/>
    <w:rsid w:val="005D63F2"/>
    <w:rsid w:val="005D6FD3"/>
    <w:rsid w:val="005E10FB"/>
    <w:rsid w:val="005E28CD"/>
    <w:rsid w:val="005E60DB"/>
    <w:rsid w:val="005E61F8"/>
    <w:rsid w:val="005F13DC"/>
    <w:rsid w:val="005F45EA"/>
    <w:rsid w:val="005F46B6"/>
    <w:rsid w:val="005F4DB6"/>
    <w:rsid w:val="00601A38"/>
    <w:rsid w:val="00601B76"/>
    <w:rsid w:val="00605471"/>
    <w:rsid w:val="00612925"/>
    <w:rsid w:val="00613CD3"/>
    <w:rsid w:val="006176B8"/>
    <w:rsid w:val="006252BE"/>
    <w:rsid w:val="00625583"/>
    <w:rsid w:val="006339CB"/>
    <w:rsid w:val="00637DFC"/>
    <w:rsid w:val="00640D62"/>
    <w:rsid w:val="006513A0"/>
    <w:rsid w:val="00653543"/>
    <w:rsid w:val="0065632A"/>
    <w:rsid w:val="0065660C"/>
    <w:rsid w:val="006616B6"/>
    <w:rsid w:val="00662C11"/>
    <w:rsid w:val="006635E1"/>
    <w:rsid w:val="006750F2"/>
    <w:rsid w:val="006842D3"/>
    <w:rsid w:val="006867FA"/>
    <w:rsid w:val="006A18A3"/>
    <w:rsid w:val="006A759D"/>
    <w:rsid w:val="006B5CCD"/>
    <w:rsid w:val="006C6DC1"/>
    <w:rsid w:val="006E16D6"/>
    <w:rsid w:val="006E186D"/>
    <w:rsid w:val="006F1134"/>
    <w:rsid w:val="006F31EF"/>
    <w:rsid w:val="006F6CD4"/>
    <w:rsid w:val="00723F4D"/>
    <w:rsid w:val="007258AA"/>
    <w:rsid w:val="00727C65"/>
    <w:rsid w:val="0073409D"/>
    <w:rsid w:val="00745858"/>
    <w:rsid w:val="00745CC5"/>
    <w:rsid w:val="00752BDC"/>
    <w:rsid w:val="00753085"/>
    <w:rsid w:val="007530D8"/>
    <w:rsid w:val="00755BC9"/>
    <w:rsid w:val="00757F4B"/>
    <w:rsid w:val="00761D0F"/>
    <w:rsid w:val="00762E83"/>
    <w:rsid w:val="007733AB"/>
    <w:rsid w:val="00773B3E"/>
    <w:rsid w:val="00785C94"/>
    <w:rsid w:val="007B4836"/>
    <w:rsid w:val="007B64C1"/>
    <w:rsid w:val="007B6812"/>
    <w:rsid w:val="007C49CE"/>
    <w:rsid w:val="007C5694"/>
    <w:rsid w:val="007E7BF6"/>
    <w:rsid w:val="007F01C8"/>
    <w:rsid w:val="007F2C99"/>
    <w:rsid w:val="007F33E2"/>
    <w:rsid w:val="007F3582"/>
    <w:rsid w:val="007F47BD"/>
    <w:rsid w:val="008026D4"/>
    <w:rsid w:val="008115FE"/>
    <w:rsid w:val="00811A7F"/>
    <w:rsid w:val="00814114"/>
    <w:rsid w:val="0082023D"/>
    <w:rsid w:val="008569CF"/>
    <w:rsid w:val="0085765C"/>
    <w:rsid w:val="00860BE2"/>
    <w:rsid w:val="00860D52"/>
    <w:rsid w:val="00866D80"/>
    <w:rsid w:val="0087014A"/>
    <w:rsid w:val="00873191"/>
    <w:rsid w:val="00873C68"/>
    <w:rsid w:val="0087531D"/>
    <w:rsid w:val="008777F7"/>
    <w:rsid w:val="00877D39"/>
    <w:rsid w:val="00883CAA"/>
    <w:rsid w:val="00883F2F"/>
    <w:rsid w:val="0088664B"/>
    <w:rsid w:val="00891D06"/>
    <w:rsid w:val="00896698"/>
    <w:rsid w:val="008B2846"/>
    <w:rsid w:val="008B378D"/>
    <w:rsid w:val="008C24A7"/>
    <w:rsid w:val="008C402C"/>
    <w:rsid w:val="008D57E3"/>
    <w:rsid w:val="008D638B"/>
    <w:rsid w:val="008E2A8D"/>
    <w:rsid w:val="008E4D50"/>
    <w:rsid w:val="008E7214"/>
    <w:rsid w:val="008F2478"/>
    <w:rsid w:val="008F44B8"/>
    <w:rsid w:val="008F6B95"/>
    <w:rsid w:val="00900CA4"/>
    <w:rsid w:val="00904B8E"/>
    <w:rsid w:val="00905983"/>
    <w:rsid w:val="00911B8C"/>
    <w:rsid w:val="0092152A"/>
    <w:rsid w:val="00923580"/>
    <w:rsid w:val="00924E47"/>
    <w:rsid w:val="0092584D"/>
    <w:rsid w:val="00925A3F"/>
    <w:rsid w:val="00926496"/>
    <w:rsid w:val="009326AC"/>
    <w:rsid w:val="00933E63"/>
    <w:rsid w:val="009350E2"/>
    <w:rsid w:val="00936177"/>
    <w:rsid w:val="00942FBB"/>
    <w:rsid w:val="00944B6C"/>
    <w:rsid w:val="00954F6F"/>
    <w:rsid w:val="009568E0"/>
    <w:rsid w:val="00963051"/>
    <w:rsid w:val="00963DB4"/>
    <w:rsid w:val="0096592A"/>
    <w:rsid w:val="00967514"/>
    <w:rsid w:val="00967D06"/>
    <w:rsid w:val="00971783"/>
    <w:rsid w:val="009809EE"/>
    <w:rsid w:val="009851A8"/>
    <w:rsid w:val="00991EE2"/>
    <w:rsid w:val="0099380D"/>
    <w:rsid w:val="009A34C2"/>
    <w:rsid w:val="009B40F6"/>
    <w:rsid w:val="009B5459"/>
    <w:rsid w:val="009B5D3A"/>
    <w:rsid w:val="009B75FD"/>
    <w:rsid w:val="009C4071"/>
    <w:rsid w:val="009C6618"/>
    <w:rsid w:val="009D0CD1"/>
    <w:rsid w:val="009D2843"/>
    <w:rsid w:val="009D31FF"/>
    <w:rsid w:val="009E250A"/>
    <w:rsid w:val="009E706C"/>
    <w:rsid w:val="009E75C7"/>
    <w:rsid w:val="009F02E5"/>
    <w:rsid w:val="009F4BC5"/>
    <w:rsid w:val="00A03182"/>
    <w:rsid w:val="00A071F8"/>
    <w:rsid w:val="00A0738F"/>
    <w:rsid w:val="00A10C4B"/>
    <w:rsid w:val="00A12FE2"/>
    <w:rsid w:val="00A15CA3"/>
    <w:rsid w:val="00A17687"/>
    <w:rsid w:val="00A35E15"/>
    <w:rsid w:val="00A4334B"/>
    <w:rsid w:val="00A44BE6"/>
    <w:rsid w:val="00A4510E"/>
    <w:rsid w:val="00A51E3F"/>
    <w:rsid w:val="00A61558"/>
    <w:rsid w:val="00A62042"/>
    <w:rsid w:val="00A62EC9"/>
    <w:rsid w:val="00A62F0B"/>
    <w:rsid w:val="00A63A43"/>
    <w:rsid w:val="00A64395"/>
    <w:rsid w:val="00A70B94"/>
    <w:rsid w:val="00A81D5C"/>
    <w:rsid w:val="00A90CD1"/>
    <w:rsid w:val="00A92827"/>
    <w:rsid w:val="00A92DFC"/>
    <w:rsid w:val="00A97735"/>
    <w:rsid w:val="00AA36D8"/>
    <w:rsid w:val="00AA74F8"/>
    <w:rsid w:val="00AB7603"/>
    <w:rsid w:val="00AD1001"/>
    <w:rsid w:val="00AD116C"/>
    <w:rsid w:val="00AD2EB4"/>
    <w:rsid w:val="00AD63A6"/>
    <w:rsid w:val="00AE4E43"/>
    <w:rsid w:val="00AE61CF"/>
    <w:rsid w:val="00AF10EA"/>
    <w:rsid w:val="00AF1D10"/>
    <w:rsid w:val="00AF5061"/>
    <w:rsid w:val="00AF6B8A"/>
    <w:rsid w:val="00B015C1"/>
    <w:rsid w:val="00B02091"/>
    <w:rsid w:val="00B03BE4"/>
    <w:rsid w:val="00B04871"/>
    <w:rsid w:val="00B052CD"/>
    <w:rsid w:val="00B063B2"/>
    <w:rsid w:val="00B10065"/>
    <w:rsid w:val="00B13B63"/>
    <w:rsid w:val="00B15880"/>
    <w:rsid w:val="00B214F6"/>
    <w:rsid w:val="00B30549"/>
    <w:rsid w:val="00B31C19"/>
    <w:rsid w:val="00B40F4B"/>
    <w:rsid w:val="00B45636"/>
    <w:rsid w:val="00B45BCE"/>
    <w:rsid w:val="00B5057D"/>
    <w:rsid w:val="00B50A06"/>
    <w:rsid w:val="00B512D9"/>
    <w:rsid w:val="00B53D9D"/>
    <w:rsid w:val="00B5600E"/>
    <w:rsid w:val="00B565EF"/>
    <w:rsid w:val="00B639EA"/>
    <w:rsid w:val="00B82918"/>
    <w:rsid w:val="00B83B90"/>
    <w:rsid w:val="00BA05A5"/>
    <w:rsid w:val="00BA1365"/>
    <w:rsid w:val="00BA1460"/>
    <w:rsid w:val="00BA1AE7"/>
    <w:rsid w:val="00BA5023"/>
    <w:rsid w:val="00BB572F"/>
    <w:rsid w:val="00BC5AE1"/>
    <w:rsid w:val="00BD32CA"/>
    <w:rsid w:val="00BD3AB9"/>
    <w:rsid w:val="00BD6E91"/>
    <w:rsid w:val="00BE7365"/>
    <w:rsid w:val="00BF61A9"/>
    <w:rsid w:val="00BF65E7"/>
    <w:rsid w:val="00C117A0"/>
    <w:rsid w:val="00C11BB7"/>
    <w:rsid w:val="00C132C7"/>
    <w:rsid w:val="00C204B3"/>
    <w:rsid w:val="00C23F38"/>
    <w:rsid w:val="00C30980"/>
    <w:rsid w:val="00C30BE8"/>
    <w:rsid w:val="00C3335E"/>
    <w:rsid w:val="00C360A3"/>
    <w:rsid w:val="00C40820"/>
    <w:rsid w:val="00C40C27"/>
    <w:rsid w:val="00C41CFA"/>
    <w:rsid w:val="00C51436"/>
    <w:rsid w:val="00C5789E"/>
    <w:rsid w:val="00C63AF8"/>
    <w:rsid w:val="00C65C5B"/>
    <w:rsid w:val="00C71286"/>
    <w:rsid w:val="00C75C36"/>
    <w:rsid w:val="00CA1ECD"/>
    <w:rsid w:val="00CA7827"/>
    <w:rsid w:val="00CB2CDA"/>
    <w:rsid w:val="00CB6761"/>
    <w:rsid w:val="00CC0175"/>
    <w:rsid w:val="00CC2668"/>
    <w:rsid w:val="00CD02E1"/>
    <w:rsid w:val="00CD1E30"/>
    <w:rsid w:val="00CD2982"/>
    <w:rsid w:val="00CD32BF"/>
    <w:rsid w:val="00CD3C6F"/>
    <w:rsid w:val="00CF22E2"/>
    <w:rsid w:val="00CF3917"/>
    <w:rsid w:val="00CF4B63"/>
    <w:rsid w:val="00CF54CB"/>
    <w:rsid w:val="00CF6730"/>
    <w:rsid w:val="00D002BE"/>
    <w:rsid w:val="00D06DE7"/>
    <w:rsid w:val="00D15375"/>
    <w:rsid w:val="00D24F5C"/>
    <w:rsid w:val="00D45547"/>
    <w:rsid w:val="00D46597"/>
    <w:rsid w:val="00D46611"/>
    <w:rsid w:val="00D472CB"/>
    <w:rsid w:val="00D475B6"/>
    <w:rsid w:val="00D47669"/>
    <w:rsid w:val="00D50558"/>
    <w:rsid w:val="00D50792"/>
    <w:rsid w:val="00D554BC"/>
    <w:rsid w:val="00D658BC"/>
    <w:rsid w:val="00D709C5"/>
    <w:rsid w:val="00D80DFA"/>
    <w:rsid w:val="00D8321D"/>
    <w:rsid w:val="00D8567F"/>
    <w:rsid w:val="00D90215"/>
    <w:rsid w:val="00D9781B"/>
    <w:rsid w:val="00D97FA2"/>
    <w:rsid w:val="00DA576D"/>
    <w:rsid w:val="00DA62AC"/>
    <w:rsid w:val="00DB7ECD"/>
    <w:rsid w:val="00DC3F3E"/>
    <w:rsid w:val="00DC713C"/>
    <w:rsid w:val="00DD00FA"/>
    <w:rsid w:val="00DD0937"/>
    <w:rsid w:val="00DD2B7F"/>
    <w:rsid w:val="00DD2B8D"/>
    <w:rsid w:val="00DE2562"/>
    <w:rsid w:val="00DE2AA0"/>
    <w:rsid w:val="00DF1A18"/>
    <w:rsid w:val="00DF2618"/>
    <w:rsid w:val="00DF26A1"/>
    <w:rsid w:val="00DF483B"/>
    <w:rsid w:val="00DF77ED"/>
    <w:rsid w:val="00E01862"/>
    <w:rsid w:val="00E04181"/>
    <w:rsid w:val="00E0792C"/>
    <w:rsid w:val="00E101B4"/>
    <w:rsid w:val="00E149B5"/>
    <w:rsid w:val="00E1722B"/>
    <w:rsid w:val="00E2414E"/>
    <w:rsid w:val="00E32258"/>
    <w:rsid w:val="00E5302D"/>
    <w:rsid w:val="00E60FB9"/>
    <w:rsid w:val="00E63601"/>
    <w:rsid w:val="00E7205B"/>
    <w:rsid w:val="00E813E1"/>
    <w:rsid w:val="00E825B1"/>
    <w:rsid w:val="00E92DE9"/>
    <w:rsid w:val="00E93B6A"/>
    <w:rsid w:val="00E96840"/>
    <w:rsid w:val="00E97D38"/>
    <w:rsid w:val="00EA4CDD"/>
    <w:rsid w:val="00EC55A6"/>
    <w:rsid w:val="00EE106D"/>
    <w:rsid w:val="00EE46CF"/>
    <w:rsid w:val="00EE51C7"/>
    <w:rsid w:val="00EE58C8"/>
    <w:rsid w:val="00EF0FC7"/>
    <w:rsid w:val="00EF2CC5"/>
    <w:rsid w:val="00EF66F0"/>
    <w:rsid w:val="00F03630"/>
    <w:rsid w:val="00F07E7E"/>
    <w:rsid w:val="00F100D4"/>
    <w:rsid w:val="00F21A06"/>
    <w:rsid w:val="00F21ED3"/>
    <w:rsid w:val="00F242CF"/>
    <w:rsid w:val="00F27683"/>
    <w:rsid w:val="00F307E1"/>
    <w:rsid w:val="00F366C3"/>
    <w:rsid w:val="00F42933"/>
    <w:rsid w:val="00F42D8B"/>
    <w:rsid w:val="00F52A7F"/>
    <w:rsid w:val="00F52C23"/>
    <w:rsid w:val="00F61F98"/>
    <w:rsid w:val="00F63910"/>
    <w:rsid w:val="00F641F7"/>
    <w:rsid w:val="00F66792"/>
    <w:rsid w:val="00F8436A"/>
    <w:rsid w:val="00F9273F"/>
    <w:rsid w:val="00F95453"/>
    <w:rsid w:val="00FB013D"/>
    <w:rsid w:val="00FB0D8C"/>
    <w:rsid w:val="00FB4ADA"/>
    <w:rsid w:val="00FB4D16"/>
    <w:rsid w:val="00FC057A"/>
    <w:rsid w:val="00FD4DB6"/>
    <w:rsid w:val="00FE2D13"/>
    <w:rsid w:val="00FE5DAB"/>
    <w:rsid w:val="00FE7C3D"/>
    <w:rsid w:val="00FF4571"/>
    <w:rsid w:val="00FF66A0"/>
    <w:rsid w:val="00FF6FDE"/>
    <w:rsid w:val="2EE2D8B5"/>
    <w:rsid w:val="4D28A893"/>
    <w:rsid w:val="719B81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35F406-A297-4B41-96AC-E5D2DA3C8257}"/>
  <w14:docId w14:val="6833794D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  <w:rsid w:val="003572B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041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30" w:customStyle="1">
    <w:name w:val="Заголовок 3 Знак"/>
    <w:basedOn w:val="a0"/>
    <w:link w:val="3"/>
    <w:rsid w:val="00E04181"/>
    <w:rPr>
      <w:rFonts w:ascii="Cambria" w:hAnsi="Cambria" w:eastAsia="Times New Roman" w:cs="Times New Roman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E04181"/>
    <w:pPr>
      <w:jc w:val="both"/>
    </w:pPr>
    <w:rPr>
      <w:sz w:val="24"/>
    </w:rPr>
  </w:style>
  <w:style w:type="character" w:styleId="a4" w:customStyle="1">
    <w:name w:val="Основной текст Знак"/>
    <w:basedOn w:val="a0"/>
    <w:link w:val="a3"/>
    <w:rsid w:val="00E04181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rsid w:val="00E04181"/>
    <w:pPr>
      <w:tabs>
        <w:tab w:val="center" w:pos="4677"/>
        <w:tab w:val="right" w:pos="9355"/>
      </w:tabs>
      <w:spacing w:line="360" w:lineRule="auto"/>
      <w:jc w:val="both"/>
    </w:pPr>
    <w:rPr>
      <w:rFonts w:ascii="Calibri" w:hAnsi="Calibri"/>
      <w:lang w:eastAsia="en-US"/>
    </w:rPr>
  </w:style>
  <w:style w:type="character" w:styleId="a6" w:customStyle="1">
    <w:name w:val="Верхний колонтитул Знак"/>
    <w:basedOn w:val="a0"/>
    <w:link w:val="a5"/>
    <w:rsid w:val="00E04181"/>
    <w:rPr>
      <w:rFonts w:ascii="Calibri" w:hAnsi="Calibri" w:eastAsia="Times New Roman" w:cs="Times New Roman"/>
      <w:sz w:val="20"/>
      <w:szCs w:val="20"/>
    </w:rPr>
  </w:style>
  <w:style w:type="character" w:styleId="a7">
    <w:name w:val="page number"/>
    <w:rsid w:val="00E04181"/>
  </w:style>
  <w:style w:type="paragraph" w:styleId="a8" w:customStyle="1">
    <w:name w:val="бычный"/>
    <w:rsid w:val="00E04181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rsid w:val="00E04181"/>
    <w:pPr>
      <w:tabs>
        <w:tab w:val="center" w:pos="4677"/>
        <w:tab w:val="right" w:pos="9355"/>
      </w:tabs>
    </w:pPr>
  </w:style>
  <w:style w:type="character" w:styleId="aa" w:customStyle="1">
    <w:name w:val="Нижний колонтитул Знак"/>
    <w:basedOn w:val="a0"/>
    <w:link w:val="a9"/>
    <w:uiPriority w:val="99"/>
    <w:rsid w:val="00E04181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1" w:customStyle="1">
    <w:name w:val="Абзац списка1"/>
    <w:basedOn w:val="a"/>
    <w:link w:val="ListParagraphChar"/>
    <w:rsid w:val="00E0418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ListParagraphChar" w:customStyle="1">
    <w:name w:val="List Paragraph Char"/>
    <w:link w:val="1"/>
    <w:locked/>
    <w:rsid w:val="00E04181"/>
    <w:rPr>
      <w:rFonts w:ascii="Calibri" w:hAnsi="Calibri" w:eastAsia="Times New Roman" w:cs="Times New Roman"/>
      <w:lang w:eastAsia="ru-RU"/>
    </w:rPr>
  </w:style>
  <w:style w:type="paragraph" w:styleId="ab" w:customStyle="1">
    <w:name w:val="для таблиц из договоров"/>
    <w:basedOn w:val="a"/>
    <w:rsid w:val="00E04181"/>
    <w:rPr>
      <w:sz w:val="24"/>
    </w:rPr>
  </w:style>
  <w:style w:type="character" w:styleId="ac">
    <w:name w:val="Hyperlink"/>
    <w:basedOn w:val="a0"/>
    <w:unhideWhenUsed/>
    <w:rsid w:val="00E04181"/>
    <w:rPr>
      <w:color w:val="0000FF"/>
      <w:u w:val="single"/>
    </w:rPr>
  </w:style>
  <w:style w:type="paragraph" w:styleId="Default" w:customStyle="1">
    <w:name w:val="Default"/>
    <w:rsid w:val="00E04181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character" w:styleId="ad">
    <w:name w:val="footnote reference"/>
    <w:rsid w:val="00E04181"/>
    <w:rPr>
      <w:rFonts w:cs="Times New Roman"/>
      <w:vertAlign w:val="superscript"/>
    </w:rPr>
  </w:style>
  <w:style w:type="paragraph" w:styleId="10" w:customStyle="1">
    <w:name w:val="Абзац списка10"/>
    <w:basedOn w:val="a"/>
    <w:rsid w:val="00E04181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paragraph" w:styleId="ListParagraph1" w:customStyle="1">
    <w:name w:val="List Paragraph1"/>
    <w:basedOn w:val="a"/>
    <w:rsid w:val="00E04181"/>
    <w:pPr>
      <w:spacing w:after="200" w:line="276" w:lineRule="auto"/>
      <w:ind w:left="720"/>
      <w:contextualSpacing/>
    </w:pPr>
    <w:rPr>
      <w:rFonts w:ascii="Calibri" w:hAnsi="Calibri" w:eastAsia="Calibri"/>
    </w:rPr>
  </w:style>
  <w:style w:type="paragraph" w:styleId="ae">
    <w:name w:val="List Paragraph"/>
    <w:basedOn w:val="a"/>
    <w:link w:val="af"/>
    <w:qFormat/>
    <w:rsid w:val="00D472CB"/>
    <w:pPr>
      <w:ind w:left="720"/>
      <w:contextualSpacing/>
    </w:pPr>
    <w:rPr>
      <w:sz w:val="28"/>
    </w:rPr>
  </w:style>
  <w:style w:type="character" w:styleId="af" w:customStyle="1">
    <w:name w:val="Абзац списка Знак"/>
    <w:link w:val="ae"/>
    <w:locked/>
    <w:rsid w:val="00D472CB"/>
    <w:rPr>
      <w:rFonts w:ascii="Times New Roman" w:hAnsi="Times New Roman" w:eastAsia="Times New Roman" w:cs="Times New Roman"/>
      <w:sz w:val="28"/>
      <w:szCs w:val="20"/>
    </w:rPr>
  </w:style>
  <w:style w:type="paragraph" w:styleId="af0">
    <w:name w:val="footnote text"/>
    <w:basedOn w:val="a"/>
    <w:link w:val="af1"/>
    <w:semiHidden/>
    <w:rsid w:val="002D59F8"/>
  </w:style>
  <w:style w:type="character" w:styleId="af1" w:customStyle="1">
    <w:name w:val="Текст сноски Знак"/>
    <w:basedOn w:val="a0"/>
    <w:link w:val="af0"/>
    <w:semiHidden/>
    <w:rsid w:val="002D59F8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1B4984"/>
    <w:pPr>
      <w:spacing w:after="120"/>
      <w:ind w:left="283"/>
    </w:pPr>
  </w:style>
  <w:style w:type="character" w:styleId="af3" w:customStyle="1">
    <w:name w:val="Основной текст с отступом Знак"/>
    <w:basedOn w:val="a0"/>
    <w:link w:val="af2"/>
    <w:uiPriority w:val="99"/>
    <w:semiHidden/>
    <w:rsid w:val="001B4984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E7205B"/>
    <w:rPr>
      <w:rFonts w:ascii="Tahoma" w:hAnsi="Tahoma" w:cs="Tahoma"/>
      <w:sz w:val="16"/>
      <w:szCs w:val="16"/>
    </w:rPr>
  </w:style>
  <w:style w:type="character" w:styleId="af5" w:customStyle="1">
    <w:name w:val="Текст выноски Знак"/>
    <w:basedOn w:val="a0"/>
    <w:link w:val="af4"/>
    <w:uiPriority w:val="99"/>
    <w:semiHidden/>
    <w:rsid w:val="00E7205B"/>
    <w:rPr>
      <w:rFonts w:ascii="Tahoma" w:hAnsi="Tahoma" w:eastAsia="Times New Roman" w:cs="Tahoma"/>
      <w:sz w:val="16"/>
      <w:szCs w:val="16"/>
      <w:lang w:eastAsia="ru-RU"/>
    </w:rPr>
  </w:style>
  <w:style w:type="paragraph" w:styleId="af6">
    <w:name w:val="Normal (Web)"/>
    <w:basedOn w:val="a"/>
    <w:rsid w:val="002742CB"/>
    <w:pPr>
      <w:spacing w:before="100" w:beforeAutospacing="1" w:after="100" w:afterAutospacing="1"/>
    </w:pPr>
    <w:rPr>
      <w:rFonts w:ascii="Arial Unicode MS" w:hAnsi="Arial Unicode MS" w:eastAsia="Arial Unicode MS" w:cs="Arial Unicode MS"/>
      <w:sz w:val="24"/>
      <w:szCs w:val="24"/>
    </w:rPr>
  </w:style>
  <w:style w:type="table" w:styleId="af7">
    <w:name w:val="Table Grid"/>
    <w:basedOn w:val="a1"/>
    <w:rsid w:val="0002107F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 w:customStyle="1">
    <w:name w:val="Сетка таблицы1"/>
    <w:basedOn w:val="a1"/>
    <w:next w:val="af7"/>
    <w:rsid w:val="000413FA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odytext2" w:customStyle="1">
    <w:name w:val="Body text (2)_"/>
    <w:basedOn w:val="a0"/>
    <w:link w:val="Bodytext20"/>
    <w:rsid w:val="00A81D5C"/>
    <w:rPr>
      <w:rFonts w:ascii="Arial" w:hAnsi="Arial" w:eastAsia="Arial" w:cs="Arial"/>
      <w:sz w:val="13"/>
      <w:szCs w:val="13"/>
      <w:shd w:val="clear" w:color="auto" w:fill="FFFFFF"/>
    </w:rPr>
  </w:style>
  <w:style w:type="character" w:styleId="Bodytext255pt" w:customStyle="1">
    <w:name w:val="Body text (2) + 5.5 pt"/>
    <w:basedOn w:val="Bodytext2"/>
    <w:rsid w:val="00A81D5C"/>
    <w:rPr>
      <w:rFonts w:ascii="Arial" w:hAnsi="Arial" w:eastAsia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styleId="Bodytext20" w:customStyle="1">
    <w:name w:val="Body text (2)"/>
    <w:basedOn w:val="a"/>
    <w:link w:val="Bodytext2"/>
    <w:rsid w:val="00A81D5C"/>
    <w:pPr>
      <w:widowControl w:val="0"/>
      <w:shd w:val="clear" w:color="auto" w:fill="FFFFFF"/>
      <w:spacing w:line="158" w:lineRule="exact"/>
      <w:jc w:val="both"/>
    </w:pPr>
    <w:rPr>
      <w:rFonts w:ascii="Arial" w:hAnsi="Arial" w:eastAsia="Arial" w:cs="Arial"/>
      <w:sz w:val="13"/>
      <w:szCs w:val="13"/>
      <w:lang w:eastAsia="en-US"/>
    </w:rPr>
  </w:style>
  <w:style w:type="character" w:styleId="Bodytext26pt" w:customStyle="1">
    <w:name w:val="Body text (2) + 6 pt"/>
    <w:basedOn w:val="Bodytext2"/>
    <w:rsid w:val="00A81D5C"/>
    <w:rPr>
      <w:rFonts w:ascii="Arial" w:hAnsi="Arial" w:eastAsia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styleId="2">
    <w:name w:val="Body Text Indent 2"/>
    <w:basedOn w:val="a"/>
    <w:link w:val="20"/>
    <w:uiPriority w:val="99"/>
    <w:semiHidden/>
    <w:unhideWhenUsed/>
    <w:rsid w:val="001B58EC"/>
    <w:pPr>
      <w:spacing w:after="120" w:line="480" w:lineRule="auto"/>
      <w:ind w:left="283"/>
    </w:pPr>
  </w:style>
  <w:style w:type="character" w:styleId="20" w:customStyle="1">
    <w:name w:val="Основной текст с отступом 2 Знак"/>
    <w:basedOn w:val="a0"/>
    <w:link w:val="2"/>
    <w:semiHidden/>
    <w:rsid w:val="001B58EC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apple-converted-space" w:customStyle="1">
    <w:name w:val="apple-converted-space"/>
    <w:rsid w:val="00BF61A9"/>
    <w:rPr>
      <w:rFonts w:cs="Times New Roman"/>
    </w:rPr>
  </w:style>
  <w:style w:type="paragraph" w:styleId="stext" w:customStyle="1">
    <w:name w:val="stext"/>
    <w:basedOn w:val="a"/>
    <w:rsid w:val="00BF61A9"/>
    <w:pPr>
      <w:spacing w:before="100" w:beforeAutospacing="1" w:after="100" w:afterAutospacing="1"/>
    </w:pPr>
    <w:rPr>
      <w:sz w:val="24"/>
      <w:szCs w:val="24"/>
    </w:rPr>
  </w:style>
  <w:style w:type="table" w:styleId="21" w:customStyle="1">
    <w:name w:val="Сетка таблицы2"/>
    <w:basedOn w:val="a1"/>
    <w:next w:val="af7"/>
    <w:uiPriority w:val="59"/>
    <w:rsid w:val="009F02E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yle8" w:customStyle="1">
    <w:name w:val="Style8"/>
    <w:basedOn w:val="a"/>
    <w:rsid w:val="00B015C1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sz w:val="24"/>
      <w:szCs w:val="24"/>
    </w:rPr>
  </w:style>
  <w:style w:type="paragraph" w:styleId="af8">
    <w:name w:val="No Spacing"/>
    <w:uiPriority w:val="1"/>
    <w:qFormat/>
    <w:rsid w:val="000D2E0A"/>
    <w:pPr>
      <w:spacing w:after="0" w:line="240" w:lineRule="auto"/>
    </w:pPr>
    <w:rPr>
      <w:rFonts w:ascii="Calibri" w:hAnsi="Calibri" w:eastAsia="Calibri" w:cs="Times New Roman"/>
    </w:rPr>
  </w:style>
  <w:style w:type="character" w:styleId="af9">
    <w:name w:val="FollowedHyperlink"/>
    <w:basedOn w:val="a0"/>
    <w:uiPriority w:val="99"/>
    <w:semiHidden/>
    <w:unhideWhenUsed/>
    <w:rsid w:val="008777F7"/>
    <w:rPr>
      <w:color w:val="800080" w:themeColor="followedHyperlink"/>
      <w:u w:val="single"/>
    </w:rPr>
  </w:style>
  <w:style w:type="character" w:styleId="InternetLink" w:customStyle="1">
    <w:name w:val="Internet Link"/>
    <w:rsid w:val="008777F7"/>
    <w:rPr>
      <w:rFonts w:cs="Times New Roman"/>
      <w:color w:val="1263AC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2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emf" Id="rId8" /><Relationship Type="http://schemas.openxmlformats.org/officeDocument/2006/relationships/hyperlink" Target="http://znanium.com/catalog/product/492848" TargetMode="External" Id="rId13" /><Relationship Type="http://schemas.openxmlformats.org/officeDocument/2006/relationships/hyperlink" Target="http://webofknowledge.com/" TargetMode="External" Id="rId18" /><Relationship Type="http://schemas.openxmlformats.org/officeDocument/2006/relationships/hyperlink" Target="http://scopus.com/" TargetMode="External" Id="rId26" /><Relationship Type="http://schemas.openxmlformats.org/officeDocument/2006/relationships/styles" Target="styles.xml" Id="rId3" /><Relationship Type="http://schemas.openxmlformats.org/officeDocument/2006/relationships/hyperlink" Target="https://elibrary.ru/" TargetMode="External" Id="rId21" /><Relationship Type="http://schemas.openxmlformats.org/officeDocument/2006/relationships/endnotes" Target="endnotes.xml" Id="rId7" /><Relationship Type="http://schemas.openxmlformats.org/officeDocument/2006/relationships/hyperlink" Target="http://znanium.com/catalog/product/757938" TargetMode="External" Id="rId12" /><Relationship Type="http://schemas.openxmlformats.org/officeDocument/2006/relationships/hyperlink" Target="https://dlib.eastview.com/" TargetMode="External" Id="rId17" /><Relationship Type="http://schemas.openxmlformats.org/officeDocument/2006/relationships/hyperlink" Target="http://inion.ru/resources/bazy-dannykh-inion-ran/" TargetMode="External" Id="rId25" /><Relationship Type="http://schemas.openxmlformats.org/officeDocument/2006/relationships/numbering" Target="numbering.xml" Id="rId2" /><Relationship Type="http://schemas.openxmlformats.org/officeDocument/2006/relationships/hyperlink" Target="http://znanium.com/" TargetMode="External" Id="rId16" /><Relationship Type="http://schemas.openxmlformats.org/officeDocument/2006/relationships/hyperlink" Target="http://www.springernature.com/gp/librarians" TargetMode="External" Id="rId20" /><Relationship Type="http://schemas.openxmlformats.org/officeDocument/2006/relationships/hyperlink" Target="http://www.consultant.ru" TargetMode="Externa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hyperlink" Target="http://www.polpred.com/" TargetMode="External" Id="rId24" /><Relationship Type="http://schemas.openxmlformats.org/officeDocument/2006/relationships/webSettings" Target="webSettings.xml" Id="rId5" /><Relationship Type="http://schemas.openxmlformats.org/officeDocument/2006/relationships/hyperlink" Target="http://znanium.com/" TargetMode="External" Id="rId15" /><Relationship Type="http://schemas.openxmlformats.org/officeDocument/2006/relationships/hyperlink" Target="http://www.neicon.ru/" TargetMode="External" Id="rId23" /><Relationship Type="http://schemas.openxmlformats.org/officeDocument/2006/relationships/hyperlink" Target="http://garant.ru/" TargetMode="External" Id="rId28" /><Relationship Type="http://schemas.openxmlformats.org/officeDocument/2006/relationships/footer" Target="footer1.xml" Id="rId10" /><Relationship Type="http://schemas.openxmlformats.org/officeDocument/2006/relationships/hyperlink" Target="https://www.scopus.com/" TargetMode="External" Id="rId19" /><Relationship Type="http://schemas.openxmlformats.org/officeDocument/2006/relationships/theme" Target="theme/theme1.xm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://znanium.com/catalog/product/453150" TargetMode="External" Id="rId14" /><Relationship Type="http://schemas.openxmlformats.org/officeDocument/2006/relationships/hyperlink" Target="http://&#1085;&#1101;&#1073;.&#1088;&#1092;/" TargetMode="External" Id="rId22" /><Relationship Type="http://schemas.openxmlformats.org/officeDocument/2006/relationships/hyperlink" Target="http://elibrary.ru/defaultx.asp" TargetMode="External" Id="rId27" /><Relationship Type="http://schemas.openxmlformats.org/officeDocument/2006/relationships/fontTable" Target="fontTable.xml" Id="rId30" /><Relationship Type="http://schemas.openxmlformats.org/officeDocument/2006/relationships/glossaryDocument" Target="/word/glossary/document.xml" Id="R65f13b4e8ff246b6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0d05a-876c-4c3a-b440-637bae566c74}"/>
      </w:docPartPr>
      <w:docPartBody>
        <w:p w14:paraId="4E793370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F22050-B0FA-43EF-A8C5-C49CF8160F8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User</dc:creator>
  <lastModifiedBy>arveli</lastModifiedBy>
  <revision>52</revision>
  <lastPrinted>2019-05-24T07:13:00.0000000Z</lastPrinted>
  <dcterms:created xsi:type="dcterms:W3CDTF">2018-06-19T07:33:00.0000000Z</dcterms:created>
  <dcterms:modified xsi:type="dcterms:W3CDTF">2019-06-24T11:16:32.0398770Z</dcterms:modified>
</coreProperties>
</file>