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D3EC4" w:rsidRDefault="009233D5" w:rsidP="00FD3EC4">
      <w:pPr>
        <w:tabs>
          <w:tab w:val="left" w:pos="0"/>
          <w:tab w:val="left" w:pos="993"/>
        </w:tabs>
        <w:ind w:firstLine="709"/>
        <w:jc w:val="both"/>
        <w:rPr>
          <w:b/>
          <w:bCs/>
        </w:rPr>
      </w:pPr>
      <w:r>
        <w:rPr>
          <w:b/>
          <w:bCs/>
          <w:noProof/>
        </w:rPr>
        <w:drawing>
          <wp:inline distT="0" distB="0" distL="0" distR="0">
            <wp:extent cx="5939790" cy="8403916"/>
            <wp:effectExtent l="19050" t="0" r="381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noProof/>
        </w:rPr>
        <w:lastRenderedPageBreak/>
        <w:drawing>
          <wp:inline distT="0" distB="0" distL="0" distR="0">
            <wp:extent cx="5939790" cy="8403916"/>
            <wp:effectExtent l="1905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403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233D5" w:rsidRDefault="009233D5" w:rsidP="00FD3EC4">
      <w:pPr>
        <w:tabs>
          <w:tab w:val="left" w:pos="0"/>
          <w:tab w:val="left" w:pos="993"/>
        </w:tabs>
        <w:ind w:firstLine="709"/>
        <w:jc w:val="both"/>
        <w:rPr>
          <w:b/>
          <w:bCs/>
        </w:rPr>
      </w:pPr>
    </w:p>
    <w:p w:rsidR="009233D5" w:rsidRDefault="009233D5" w:rsidP="00FD3EC4">
      <w:pPr>
        <w:tabs>
          <w:tab w:val="left" w:pos="0"/>
          <w:tab w:val="left" w:pos="993"/>
        </w:tabs>
        <w:ind w:firstLine="709"/>
        <w:jc w:val="both"/>
        <w:rPr>
          <w:b/>
          <w:bCs/>
        </w:rPr>
      </w:pPr>
    </w:p>
    <w:p w:rsidR="009233D5" w:rsidRDefault="009233D5" w:rsidP="00FD3EC4">
      <w:pPr>
        <w:tabs>
          <w:tab w:val="left" w:pos="0"/>
          <w:tab w:val="left" w:pos="993"/>
        </w:tabs>
        <w:ind w:firstLine="709"/>
        <w:jc w:val="both"/>
        <w:rPr>
          <w:b/>
          <w:bCs/>
        </w:rPr>
      </w:pPr>
    </w:p>
    <w:p w:rsidR="009233D5" w:rsidRDefault="009233D5" w:rsidP="00FD3EC4">
      <w:pPr>
        <w:tabs>
          <w:tab w:val="left" w:pos="0"/>
          <w:tab w:val="left" w:pos="993"/>
        </w:tabs>
        <w:ind w:firstLine="709"/>
        <w:jc w:val="both"/>
        <w:rPr>
          <w:b/>
          <w:bCs/>
        </w:rPr>
      </w:pPr>
    </w:p>
    <w:p w:rsidR="009233D5" w:rsidRDefault="009233D5" w:rsidP="00FD3EC4">
      <w:pPr>
        <w:tabs>
          <w:tab w:val="left" w:pos="0"/>
          <w:tab w:val="left" w:pos="993"/>
        </w:tabs>
        <w:ind w:firstLine="709"/>
        <w:jc w:val="both"/>
        <w:rPr>
          <w:b/>
          <w:bCs/>
        </w:rPr>
      </w:pPr>
    </w:p>
    <w:p w:rsidR="00FD3EC4" w:rsidRPr="001A65E2" w:rsidRDefault="008A77FF" w:rsidP="008A77FF">
      <w:pPr>
        <w:jc w:val="both"/>
        <w:rPr>
          <w:b/>
          <w:bCs/>
        </w:rPr>
      </w:pPr>
      <w:r>
        <w:rPr>
          <w:b/>
        </w:rPr>
        <w:lastRenderedPageBreak/>
        <w:t>1</w:t>
      </w:r>
      <w:r w:rsidR="00DA69A7">
        <w:rPr>
          <w:b/>
          <w:bCs/>
        </w:rPr>
        <w:t>.</w:t>
      </w:r>
      <w:r w:rsidR="00A07347" w:rsidRPr="001A65E2">
        <w:rPr>
          <w:b/>
          <w:bCs/>
        </w:rPr>
        <w:t xml:space="preserve">МЕСТО УЧЕБНОЙ ДИСЦИПЛИНЫ В СТРУКТУРЕ </w:t>
      </w:r>
      <w:r w:rsidR="00FD3EC4" w:rsidRPr="001A65E2">
        <w:rPr>
          <w:b/>
          <w:bCs/>
        </w:rPr>
        <w:t>ОПОП</w:t>
      </w:r>
    </w:p>
    <w:p w:rsidR="00FD3EC4" w:rsidRPr="001D61D9" w:rsidRDefault="00FD3EC4" w:rsidP="00FD3EC4">
      <w:pPr>
        <w:jc w:val="both"/>
        <w:rPr>
          <w:i/>
        </w:rPr>
      </w:pPr>
      <w:r w:rsidRPr="001D61D9">
        <w:t xml:space="preserve">Дисциплина </w:t>
      </w:r>
      <w:proofErr w:type="spellStart"/>
      <w:r w:rsidR="00613FC4">
        <w:t>Этнопедагогика</w:t>
      </w:r>
      <w:proofErr w:type="spellEnd"/>
      <w:r w:rsidR="00613FC4">
        <w:t xml:space="preserve"> </w:t>
      </w:r>
      <w:r w:rsidRPr="001D61D9">
        <w:t>включена</w:t>
      </w:r>
      <w:r w:rsidR="00613FC4">
        <w:t xml:space="preserve"> </w:t>
      </w:r>
      <w:r w:rsidRPr="001D61D9">
        <w:t xml:space="preserve">в </w:t>
      </w:r>
      <w:r w:rsidR="006C33F1">
        <w:t>базовую</w:t>
      </w:r>
      <w:r w:rsidR="00613FC4">
        <w:t xml:space="preserve"> часть </w:t>
      </w:r>
      <w:r w:rsidR="00EF7BFC" w:rsidRPr="001D61D9">
        <w:t>б</w:t>
      </w:r>
      <w:r w:rsidRPr="001D61D9">
        <w:t>лока</w:t>
      </w:r>
      <w:proofErr w:type="gramStart"/>
      <w:r w:rsidR="00613FC4">
        <w:t xml:space="preserve"> </w:t>
      </w:r>
      <w:r w:rsidR="003D0CC5">
        <w:t>Б</w:t>
      </w:r>
      <w:proofErr w:type="gramEnd"/>
      <w:r w:rsidR="003D0CC5">
        <w:t xml:space="preserve"> 1.  </w:t>
      </w:r>
    </w:p>
    <w:p w:rsidR="008A77FF" w:rsidRDefault="008A77FF" w:rsidP="008A77FF">
      <w:pPr>
        <w:jc w:val="both"/>
        <w:rPr>
          <w:i/>
          <w:sz w:val="20"/>
          <w:szCs w:val="20"/>
        </w:rPr>
      </w:pPr>
    </w:p>
    <w:p w:rsidR="006A734C" w:rsidRPr="0085716F" w:rsidRDefault="008A77FF" w:rsidP="008A77FF">
      <w:pPr>
        <w:jc w:val="both"/>
        <w:rPr>
          <w:b/>
        </w:rPr>
      </w:pPr>
      <w:r w:rsidRPr="008A77FF">
        <w:rPr>
          <w:b/>
        </w:rPr>
        <w:t xml:space="preserve">2. </w:t>
      </w:r>
      <w:r w:rsidR="006A734C" w:rsidRPr="008A77FF">
        <w:rPr>
          <w:b/>
        </w:rPr>
        <w:t>КОМПЕТЕНЦИИ</w:t>
      </w:r>
      <w:r w:rsidR="00E86A94" w:rsidRPr="008A77FF">
        <w:rPr>
          <w:b/>
        </w:rPr>
        <w:t xml:space="preserve"> </w:t>
      </w:r>
      <w:proofErr w:type="gramStart"/>
      <w:r w:rsidR="00E86A94" w:rsidRPr="008A77FF">
        <w:rPr>
          <w:b/>
        </w:rPr>
        <w:t>ОБУЧАЮЩЕГОСЯ</w:t>
      </w:r>
      <w:proofErr w:type="gramEnd"/>
      <w:r w:rsidR="006A734C" w:rsidRPr="008A77FF">
        <w:rPr>
          <w:b/>
        </w:rPr>
        <w:t xml:space="preserve">, ФОРМИРУЕМЫЕ </w:t>
      </w:r>
      <w:r w:rsidR="006A734C" w:rsidRPr="00393B56">
        <w:rPr>
          <w:b/>
        </w:rPr>
        <w:t>В</w:t>
      </w:r>
      <w:r w:rsidR="0085716F" w:rsidRPr="00393B56">
        <w:rPr>
          <w:b/>
        </w:rPr>
        <w:t>РАМКАХИЗУЧАЕМОЙ</w:t>
      </w:r>
      <w:r w:rsidR="005C268A" w:rsidRPr="00393B56">
        <w:rPr>
          <w:b/>
        </w:rPr>
        <w:t xml:space="preserve"> ДИСЦИПЛИНЫ</w:t>
      </w:r>
    </w:p>
    <w:p w:rsidR="006A734C" w:rsidRPr="001D61D9" w:rsidRDefault="006A734C" w:rsidP="008A77FF">
      <w:pPr>
        <w:ind w:firstLine="709"/>
        <w:jc w:val="right"/>
        <w:rPr>
          <w:b/>
        </w:rPr>
      </w:pPr>
      <w:r w:rsidRPr="001D61D9">
        <w:rPr>
          <w:b/>
        </w:rPr>
        <w:t>Таблица 1</w:t>
      </w:r>
    </w:p>
    <w:tbl>
      <w:tblPr>
        <w:tblW w:w="963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40"/>
        <w:gridCol w:w="8099"/>
      </w:tblGrid>
      <w:tr w:rsidR="008A77FF" w:rsidRPr="001D61D9" w:rsidTr="00C851F8">
        <w:tc>
          <w:tcPr>
            <w:tcW w:w="1540" w:type="dxa"/>
            <w:shd w:val="clear" w:color="auto" w:fill="auto"/>
          </w:tcPr>
          <w:p w:rsidR="008A77FF" w:rsidRPr="001D61D9" w:rsidRDefault="008A77FF" w:rsidP="0012709A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D61D9">
              <w:rPr>
                <w:rFonts w:eastAsia="Calibri"/>
                <w:b/>
                <w:sz w:val="20"/>
                <w:szCs w:val="20"/>
                <w:lang w:eastAsia="en-US"/>
              </w:rPr>
              <w:t>Код комп</w:t>
            </w:r>
            <w:r w:rsidRPr="001D61D9">
              <w:rPr>
                <w:rFonts w:eastAsia="Calibri"/>
                <w:b/>
                <w:sz w:val="20"/>
                <w:szCs w:val="20"/>
                <w:lang w:eastAsia="en-US"/>
              </w:rPr>
              <w:t>е</w:t>
            </w:r>
            <w:r w:rsidRPr="001D61D9">
              <w:rPr>
                <w:rFonts w:eastAsia="Calibri"/>
                <w:b/>
                <w:sz w:val="20"/>
                <w:szCs w:val="20"/>
                <w:lang w:eastAsia="en-US"/>
              </w:rPr>
              <w:t xml:space="preserve">тенции </w:t>
            </w:r>
          </w:p>
        </w:tc>
        <w:tc>
          <w:tcPr>
            <w:tcW w:w="8099" w:type="dxa"/>
            <w:shd w:val="clear" w:color="auto" w:fill="auto"/>
          </w:tcPr>
          <w:p w:rsidR="008A77FF" w:rsidRPr="001D61D9" w:rsidRDefault="008A77FF" w:rsidP="001D61D9">
            <w:pPr>
              <w:contextualSpacing/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D61D9">
              <w:rPr>
                <w:rFonts w:eastAsia="Calibri"/>
                <w:b/>
                <w:sz w:val="20"/>
                <w:szCs w:val="20"/>
              </w:rPr>
              <w:t>Ф</w:t>
            </w:r>
            <w:r w:rsidR="00E907E7" w:rsidRPr="001D61D9">
              <w:rPr>
                <w:rFonts w:eastAsia="Calibri"/>
                <w:b/>
                <w:sz w:val="20"/>
                <w:szCs w:val="20"/>
              </w:rPr>
              <w:t>орму</w:t>
            </w:r>
            <w:r w:rsidRPr="001D61D9">
              <w:rPr>
                <w:rFonts w:eastAsia="Calibri"/>
                <w:b/>
                <w:sz w:val="20"/>
                <w:szCs w:val="20"/>
              </w:rPr>
              <w:t xml:space="preserve">лировка </w:t>
            </w:r>
            <w:r w:rsidRPr="001D61D9">
              <w:rPr>
                <w:rFonts w:eastAsia="Calibri"/>
                <w:b/>
                <w:sz w:val="20"/>
                <w:szCs w:val="20"/>
                <w:lang w:eastAsia="en-US"/>
              </w:rPr>
              <w:t xml:space="preserve">компетенций в соответствии с ФГОС </w:t>
            </w:r>
            <w:proofErr w:type="gramStart"/>
            <w:r w:rsidRPr="001D61D9">
              <w:rPr>
                <w:rFonts w:eastAsia="Calibri"/>
                <w:b/>
                <w:sz w:val="20"/>
                <w:szCs w:val="20"/>
                <w:lang w:eastAsia="en-US"/>
              </w:rPr>
              <w:t>ВО</w:t>
            </w:r>
            <w:proofErr w:type="gramEnd"/>
            <w:r w:rsidRPr="001D61D9">
              <w:rPr>
                <w:rFonts w:eastAsia="Calibri"/>
                <w:b/>
                <w:sz w:val="20"/>
                <w:szCs w:val="20"/>
                <w:lang w:eastAsia="en-US"/>
              </w:rPr>
              <w:t xml:space="preserve"> </w:t>
            </w:r>
          </w:p>
        </w:tc>
      </w:tr>
      <w:tr w:rsidR="008A77FF" w:rsidRPr="001D61D9" w:rsidTr="00C851F8">
        <w:trPr>
          <w:trHeight w:val="253"/>
        </w:trPr>
        <w:tc>
          <w:tcPr>
            <w:tcW w:w="1540" w:type="dxa"/>
            <w:shd w:val="clear" w:color="auto" w:fill="auto"/>
          </w:tcPr>
          <w:p w:rsidR="008A77FF" w:rsidRPr="001D61D9" w:rsidRDefault="001D61D9" w:rsidP="0012709A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D61D9">
              <w:rPr>
                <w:rFonts w:eastAsia="Calibri"/>
                <w:b/>
                <w:sz w:val="20"/>
                <w:szCs w:val="20"/>
                <w:lang w:eastAsia="en-US"/>
              </w:rPr>
              <w:t>1</w:t>
            </w:r>
          </w:p>
        </w:tc>
        <w:tc>
          <w:tcPr>
            <w:tcW w:w="8099" w:type="dxa"/>
            <w:shd w:val="clear" w:color="auto" w:fill="auto"/>
          </w:tcPr>
          <w:p w:rsidR="008A77FF" w:rsidRPr="001D61D9" w:rsidRDefault="001D61D9" w:rsidP="0012709A">
            <w:pPr>
              <w:jc w:val="center"/>
              <w:rPr>
                <w:rFonts w:eastAsia="Calibri"/>
                <w:b/>
                <w:sz w:val="20"/>
                <w:szCs w:val="20"/>
                <w:lang w:eastAsia="en-US"/>
              </w:rPr>
            </w:pPr>
            <w:r w:rsidRPr="001D61D9">
              <w:rPr>
                <w:rFonts w:eastAsia="Calibri"/>
                <w:b/>
                <w:sz w:val="20"/>
                <w:szCs w:val="20"/>
                <w:lang w:eastAsia="en-US"/>
              </w:rPr>
              <w:t>2</w:t>
            </w:r>
          </w:p>
        </w:tc>
      </w:tr>
      <w:tr w:rsidR="00855CEE" w:rsidRPr="001D61D9" w:rsidTr="005B3624">
        <w:trPr>
          <w:trHeight w:val="253"/>
        </w:trPr>
        <w:tc>
          <w:tcPr>
            <w:tcW w:w="1540" w:type="dxa"/>
            <w:shd w:val="clear" w:color="auto" w:fill="auto"/>
            <w:vAlign w:val="center"/>
          </w:tcPr>
          <w:p w:rsidR="00855CEE" w:rsidRPr="00855CEE" w:rsidRDefault="00855CEE" w:rsidP="00855CEE">
            <w:pPr>
              <w:jc w:val="center"/>
              <w:rPr>
                <w:sz w:val="20"/>
                <w:szCs w:val="20"/>
              </w:rPr>
            </w:pPr>
            <w:r w:rsidRPr="00855CEE">
              <w:rPr>
                <w:sz w:val="20"/>
                <w:szCs w:val="20"/>
              </w:rPr>
              <w:t>ОК-6</w:t>
            </w:r>
          </w:p>
        </w:tc>
        <w:tc>
          <w:tcPr>
            <w:tcW w:w="8099" w:type="dxa"/>
            <w:shd w:val="clear" w:color="auto" w:fill="auto"/>
            <w:vAlign w:val="center"/>
          </w:tcPr>
          <w:p w:rsidR="00855CEE" w:rsidRPr="00855CEE" w:rsidRDefault="00855CEE" w:rsidP="00855CEE">
            <w:pPr>
              <w:rPr>
                <w:sz w:val="20"/>
                <w:szCs w:val="20"/>
              </w:rPr>
            </w:pPr>
            <w:r w:rsidRPr="00855CEE">
              <w:rPr>
                <w:sz w:val="20"/>
                <w:szCs w:val="20"/>
              </w:rPr>
              <w:t>способность работать в коллективе, толерантно воспринимая социальные, этнические, конфессиональные и культурные различия</w:t>
            </w:r>
          </w:p>
        </w:tc>
      </w:tr>
      <w:tr w:rsidR="00855CEE" w:rsidRPr="001D61D9" w:rsidTr="005B3624">
        <w:trPr>
          <w:trHeight w:val="253"/>
        </w:trPr>
        <w:tc>
          <w:tcPr>
            <w:tcW w:w="1540" w:type="dxa"/>
            <w:shd w:val="clear" w:color="auto" w:fill="auto"/>
            <w:vAlign w:val="center"/>
          </w:tcPr>
          <w:p w:rsidR="00855CEE" w:rsidRPr="00855CEE" w:rsidRDefault="00855CEE" w:rsidP="00855CEE">
            <w:pPr>
              <w:jc w:val="center"/>
              <w:rPr>
                <w:sz w:val="20"/>
                <w:szCs w:val="20"/>
              </w:rPr>
            </w:pPr>
            <w:r w:rsidRPr="00855CEE">
              <w:rPr>
                <w:sz w:val="20"/>
                <w:szCs w:val="20"/>
              </w:rPr>
              <w:t>ОПК -1</w:t>
            </w:r>
          </w:p>
        </w:tc>
        <w:tc>
          <w:tcPr>
            <w:tcW w:w="8099" w:type="dxa"/>
            <w:shd w:val="clear" w:color="auto" w:fill="auto"/>
            <w:vAlign w:val="center"/>
          </w:tcPr>
          <w:p w:rsidR="00855CEE" w:rsidRPr="00855CEE" w:rsidRDefault="00855CEE" w:rsidP="00855CEE">
            <w:pPr>
              <w:rPr>
                <w:sz w:val="20"/>
                <w:szCs w:val="20"/>
              </w:rPr>
            </w:pPr>
            <w:r w:rsidRPr="00855CEE">
              <w:rPr>
                <w:sz w:val="20"/>
                <w:szCs w:val="20"/>
              </w:rPr>
              <w:t>способность применять этнокультурные знания в профессиональной деятельности и соц</w:t>
            </w:r>
            <w:r w:rsidRPr="00855CEE">
              <w:rPr>
                <w:sz w:val="20"/>
                <w:szCs w:val="20"/>
              </w:rPr>
              <w:t>и</w:t>
            </w:r>
            <w:r w:rsidRPr="00855CEE">
              <w:rPr>
                <w:sz w:val="20"/>
                <w:szCs w:val="20"/>
              </w:rPr>
              <w:t>альной практике;</w:t>
            </w:r>
          </w:p>
        </w:tc>
      </w:tr>
      <w:tr w:rsidR="00855CEE" w:rsidRPr="001D61D9" w:rsidTr="005B3624">
        <w:trPr>
          <w:trHeight w:val="253"/>
        </w:trPr>
        <w:tc>
          <w:tcPr>
            <w:tcW w:w="1540" w:type="dxa"/>
            <w:shd w:val="clear" w:color="auto" w:fill="auto"/>
            <w:vAlign w:val="center"/>
          </w:tcPr>
          <w:p w:rsidR="00855CEE" w:rsidRPr="00855CEE" w:rsidRDefault="00855CEE" w:rsidP="00855CEE">
            <w:pPr>
              <w:jc w:val="center"/>
              <w:rPr>
                <w:sz w:val="20"/>
                <w:szCs w:val="20"/>
              </w:rPr>
            </w:pPr>
            <w:r w:rsidRPr="00855CEE">
              <w:rPr>
                <w:sz w:val="20"/>
                <w:szCs w:val="20"/>
              </w:rPr>
              <w:t>ПK-4</w:t>
            </w:r>
          </w:p>
          <w:p w:rsidR="00855CEE" w:rsidRPr="00855CEE" w:rsidRDefault="00855CEE" w:rsidP="00855CEE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099" w:type="dxa"/>
            <w:shd w:val="clear" w:color="auto" w:fill="auto"/>
            <w:vAlign w:val="center"/>
          </w:tcPr>
          <w:p w:rsidR="00855CEE" w:rsidRPr="00855CEE" w:rsidRDefault="00855CEE" w:rsidP="00613FC4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 w:rsidRPr="00855CEE">
              <w:rPr>
                <w:sz w:val="20"/>
                <w:szCs w:val="20"/>
              </w:rPr>
              <w:t xml:space="preserve">способность реализовывать актуальные задачи воспитания различных групп населения, развития духовно-нравственной культуры общества и национально-культурных отношений на материале и средствами народной художественной культуры </w:t>
            </w:r>
          </w:p>
        </w:tc>
      </w:tr>
      <w:tr w:rsidR="00855CEE" w:rsidRPr="001D61D9" w:rsidTr="005B3624">
        <w:trPr>
          <w:trHeight w:val="253"/>
        </w:trPr>
        <w:tc>
          <w:tcPr>
            <w:tcW w:w="1540" w:type="dxa"/>
            <w:shd w:val="clear" w:color="auto" w:fill="auto"/>
            <w:vAlign w:val="center"/>
          </w:tcPr>
          <w:p w:rsidR="00855CEE" w:rsidRPr="00855CEE" w:rsidRDefault="00855CEE" w:rsidP="00855CEE">
            <w:pPr>
              <w:jc w:val="center"/>
              <w:rPr>
                <w:sz w:val="20"/>
                <w:szCs w:val="20"/>
              </w:rPr>
            </w:pPr>
            <w:r w:rsidRPr="00855CEE">
              <w:rPr>
                <w:sz w:val="20"/>
                <w:szCs w:val="20"/>
              </w:rPr>
              <w:t>ПК-5</w:t>
            </w:r>
          </w:p>
        </w:tc>
        <w:tc>
          <w:tcPr>
            <w:tcW w:w="8099" w:type="dxa"/>
            <w:shd w:val="clear" w:color="auto" w:fill="auto"/>
            <w:vAlign w:val="center"/>
          </w:tcPr>
          <w:p w:rsidR="00855CEE" w:rsidRPr="00855CEE" w:rsidRDefault="00855CEE" w:rsidP="00855CEE">
            <w:pPr>
              <w:autoSpaceDE w:val="0"/>
              <w:autoSpaceDN w:val="0"/>
              <w:adjustRightInd w:val="0"/>
              <w:spacing w:line="276" w:lineRule="auto"/>
              <w:rPr>
                <w:sz w:val="20"/>
                <w:szCs w:val="20"/>
              </w:rPr>
            </w:pPr>
            <w:r w:rsidRPr="00855CEE">
              <w:rPr>
                <w:sz w:val="20"/>
                <w:szCs w:val="20"/>
              </w:rPr>
              <w:t xml:space="preserve">владение основными формами и методами этнокультурного образования, </w:t>
            </w:r>
            <w:proofErr w:type="spellStart"/>
            <w:r w:rsidRPr="00855CEE">
              <w:rPr>
                <w:sz w:val="20"/>
                <w:szCs w:val="20"/>
              </w:rPr>
              <w:t>этнопедагогики</w:t>
            </w:r>
            <w:proofErr w:type="spellEnd"/>
            <w:r w:rsidRPr="00855CEE">
              <w:rPr>
                <w:sz w:val="20"/>
                <w:szCs w:val="20"/>
              </w:rPr>
              <w:t xml:space="preserve">, педагогического руководства коллективом народного творчества </w:t>
            </w:r>
          </w:p>
        </w:tc>
      </w:tr>
    </w:tbl>
    <w:p w:rsidR="00F05688" w:rsidRDefault="00F05688" w:rsidP="00F05688">
      <w:pPr>
        <w:jc w:val="both"/>
        <w:rPr>
          <w:b/>
          <w:bCs/>
        </w:rPr>
      </w:pPr>
    </w:p>
    <w:p w:rsidR="00F05688" w:rsidRDefault="00F05688" w:rsidP="00F05688">
      <w:pPr>
        <w:jc w:val="both"/>
        <w:rPr>
          <w:b/>
          <w:bCs/>
        </w:rPr>
      </w:pPr>
      <w:r>
        <w:rPr>
          <w:b/>
          <w:bCs/>
        </w:rPr>
        <w:t>3.</w:t>
      </w:r>
      <w:r w:rsidR="004C5050">
        <w:rPr>
          <w:b/>
          <w:bCs/>
        </w:rPr>
        <w:t>СТРУКТУРА</w:t>
      </w:r>
      <w:r w:rsidR="00F71BC9">
        <w:rPr>
          <w:b/>
          <w:bCs/>
        </w:rPr>
        <w:t xml:space="preserve">УЧЕБНОЙ </w:t>
      </w:r>
      <w:r w:rsidR="004C5050" w:rsidRPr="00F20B64">
        <w:rPr>
          <w:b/>
          <w:bCs/>
        </w:rPr>
        <w:t>ДИСЦИПЛИНЫ</w:t>
      </w:r>
    </w:p>
    <w:p w:rsidR="001D57D4" w:rsidRPr="00C43B42" w:rsidRDefault="00F05688" w:rsidP="001D57D4">
      <w:pPr>
        <w:pStyle w:val="Default"/>
        <w:jc w:val="both"/>
        <w:rPr>
          <w:bCs/>
          <w:sz w:val="20"/>
          <w:szCs w:val="20"/>
        </w:rPr>
      </w:pPr>
      <w:r>
        <w:rPr>
          <w:b/>
          <w:bCs/>
        </w:rPr>
        <w:t>3</w:t>
      </w:r>
      <w:r w:rsidR="001D57D4">
        <w:rPr>
          <w:b/>
          <w:bCs/>
        </w:rPr>
        <w:t>.</w:t>
      </w:r>
      <w:r w:rsidR="002A4069">
        <w:rPr>
          <w:b/>
          <w:bCs/>
        </w:rPr>
        <w:t>1</w:t>
      </w:r>
      <w:r w:rsidR="001D57D4">
        <w:rPr>
          <w:b/>
          <w:bCs/>
        </w:rPr>
        <w:t xml:space="preserve"> Структура учебной дисциплины для </w:t>
      </w:r>
      <w:proofErr w:type="gramStart"/>
      <w:r w:rsidR="001D57D4">
        <w:rPr>
          <w:b/>
          <w:bCs/>
        </w:rPr>
        <w:t>обучающихся</w:t>
      </w:r>
      <w:proofErr w:type="gramEnd"/>
      <w:r w:rsidR="001D57D4">
        <w:rPr>
          <w:b/>
          <w:bCs/>
        </w:rPr>
        <w:t xml:space="preserve"> очно-заочной формы обучения</w:t>
      </w:r>
    </w:p>
    <w:p w:rsidR="001D57D4" w:rsidRPr="00FC72AD" w:rsidRDefault="001D57D4" w:rsidP="001D57D4">
      <w:pPr>
        <w:pStyle w:val="Default"/>
        <w:ind w:firstLine="709"/>
        <w:jc w:val="right"/>
        <w:rPr>
          <w:b/>
          <w:bCs/>
          <w:sz w:val="20"/>
          <w:szCs w:val="20"/>
        </w:rPr>
      </w:pPr>
      <w:r w:rsidRPr="0061767D">
        <w:rPr>
          <w:b/>
          <w:bCs/>
          <w:sz w:val="20"/>
          <w:szCs w:val="20"/>
        </w:rPr>
        <w:t>Таблица 2</w:t>
      </w:r>
      <w:r w:rsidR="002E31BE">
        <w:rPr>
          <w:b/>
          <w:bCs/>
          <w:sz w:val="20"/>
          <w:szCs w:val="20"/>
        </w:rPr>
        <w:t>.</w:t>
      </w:r>
      <w:r w:rsidRPr="0061767D">
        <w:rPr>
          <w:b/>
          <w:bCs/>
          <w:sz w:val="20"/>
          <w:szCs w:val="20"/>
        </w:rPr>
        <w:t>2</w:t>
      </w:r>
    </w:p>
    <w:tbl>
      <w:tblPr>
        <w:tblW w:w="4981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1710"/>
        <w:gridCol w:w="2643"/>
        <w:gridCol w:w="857"/>
        <w:gridCol w:w="173"/>
        <w:gridCol w:w="993"/>
        <w:gridCol w:w="110"/>
        <w:gridCol w:w="884"/>
        <w:gridCol w:w="994"/>
        <w:gridCol w:w="1170"/>
      </w:tblGrid>
      <w:tr w:rsidR="001D57D4" w:rsidRPr="002A4069" w:rsidTr="00613FC4">
        <w:trPr>
          <w:jc w:val="center"/>
        </w:trPr>
        <w:tc>
          <w:tcPr>
            <w:tcW w:w="4352" w:type="dxa"/>
            <w:gridSpan w:val="2"/>
            <w:vMerge w:val="restart"/>
          </w:tcPr>
          <w:p w:rsidR="001D57D4" w:rsidRPr="002A4069" w:rsidRDefault="001D57D4" w:rsidP="00DA1B4C">
            <w:pPr>
              <w:pStyle w:val="Default"/>
              <w:ind w:hanging="48"/>
              <w:jc w:val="center"/>
              <w:rPr>
                <w:b/>
                <w:bCs/>
                <w:sz w:val="22"/>
                <w:szCs w:val="22"/>
              </w:rPr>
            </w:pPr>
          </w:p>
          <w:p w:rsidR="001D57D4" w:rsidRPr="002A4069" w:rsidRDefault="001D57D4" w:rsidP="00DA1B4C">
            <w:pPr>
              <w:pStyle w:val="Default"/>
              <w:ind w:hanging="48"/>
              <w:jc w:val="center"/>
              <w:rPr>
                <w:b/>
                <w:bCs/>
                <w:sz w:val="22"/>
                <w:szCs w:val="22"/>
              </w:rPr>
            </w:pPr>
            <w:r w:rsidRPr="002A4069">
              <w:rPr>
                <w:b/>
                <w:bCs/>
                <w:sz w:val="22"/>
                <w:szCs w:val="22"/>
              </w:rPr>
              <w:t>Структура и объем дисциплины</w:t>
            </w:r>
          </w:p>
        </w:tc>
        <w:tc>
          <w:tcPr>
            <w:tcW w:w="4011" w:type="dxa"/>
            <w:gridSpan w:val="6"/>
          </w:tcPr>
          <w:p w:rsidR="001D57D4" w:rsidRPr="002A4069" w:rsidRDefault="001D57D4" w:rsidP="00DA1B4C">
            <w:pPr>
              <w:pStyle w:val="Default"/>
              <w:ind w:hanging="48"/>
              <w:jc w:val="both"/>
              <w:rPr>
                <w:b/>
                <w:bCs/>
                <w:sz w:val="22"/>
                <w:szCs w:val="22"/>
              </w:rPr>
            </w:pPr>
            <w:r w:rsidRPr="002A4069">
              <w:rPr>
                <w:b/>
                <w:bCs/>
                <w:sz w:val="22"/>
                <w:szCs w:val="22"/>
              </w:rPr>
              <w:t>Объем дисциплины по семестрам</w:t>
            </w:r>
          </w:p>
        </w:tc>
        <w:tc>
          <w:tcPr>
            <w:tcW w:w="1170" w:type="dxa"/>
            <w:vMerge w:val="restart"/>
          </w:tcPr>
          <w:p w:rsidR="001D57D4" w:rsidRPr="002A4069" w:rsidRDefault="001D57D4" w:rsidP="00DA1B4C">
            <w:pPr>
              <w:pStyle w:val="Default"/>
              <w:ind w:hanging="48"/>
              <w:jc w:val="both"/>
              <w:rPr>
                <w:b/>
                <w:bCs/>
                <w:sz w:val="22"/>
                <w:szCs w:val="22"/>
              </w:rPr>
            </w:pPr>
            <w:r w:rsidRPr="002A4069">
              <w:rPr>
                <w:b/>
                <w:bCs/>
                <w:sz w:val="22"/>
                <w:szCs w:val="22"/>
              </w:rPr>
              <w:t>Общая трудое</w:t>
            </w:r>
            <w:r w:rsidRPr="002A4069">
              <w:rPr>
                <w:b/>
                <w:bCs/>
                <w:sz w:val="22"/>
                <w:szCs w:val="22"/>
              </w:rPr>
              <w:t>м</w:t>
            </w:r>
            <w:r w:rsidRPr="002A4069">
              <w:rPr>
                <w:b/>
                <w:bCs/>
                <w:sz w:val="22"/>
                <w:szCs w:val="22"/>
              </w:rPr>
              <w:t>кость</w:t>
            </w:r>
          </w:p>
        </w:tc>
      </w:tr>
      <w:tr w:rsidR="001D57D4" w:rsidRPr="002A4069" w:rsidTr="00613FC4">
        <w:trPr>
          <w:jc w:val="center"/>
        </w:trPr>
        <w:tc>
          <w:tcPr>
            <w:tcW w:w="4352" w:type="dxa"/>
            <w:gridSpan w:val="2"/>
            <w:vMerge/>
          </w:tcPr>
          <w:p w:rsidR="001D57D4" w:rsidRPr="002A4069" w:rsidRDefault="001D57D4" w:rsidP="00DA1B4C">
            <w:pPr>
              <w:tabs>
                <w:tab w:val="right" w:leader="underscore" w:pos="9639"/>
              </w:tabs>
              <w:ind w:hanging="48"/>
              <w:jc w:val="center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1030" w:type="dxa"/>
            <w:gridSpan w:val="2"/>
            <w:vAlign w:val="center"/>
          </w:tcPr>
          <w:p w:rsidR="001D57D4" w:rsidRPr="002A4069" w:rsidRDefault="00C02B78" w:rsidP="001D61D9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2A4069">
              <w:rPr>
                <w:b/>
                <w:bCs/>
                <w:sz w:val="22"/>
                <w:szCs w:val="22"/>
              </w:rPr>
              <w:t xml:space="preserve">№ </w:t>
            </w:r>
            <w:r w:rsidR="00855CEE" w:rsidRPr="002A4069">
              <w:rPr>
                <w:b/>
                <w:bCs/>
                <w:sz w:val="22"/>
                <w:szCs w:val="22"/>
              </w:rPr>
              <w:t>3</w:t>
            </w:r>
          </w:p>
        </w:tc>
        <w:tc>
          <w:tcPr>
            <w:tcW w:w="993" w:type="dxa"/>
            <w:vAlign w:val="center"/>
          </w:tcPr>
          <w:p w:rsidR="001D57D4" w:rsidRPr="002A4069" w:rsidRDefault="00C02B78" w:rsidP="001D61D9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2A4069">
              <w:rPr>
                <w:b/>
                <w:bCs/>
                <w:sz w:val="22"/>
                <w:szCs w:val="22"/>
              </w:rPr>
              <w:t xml:space="preserve">№ </w:t>
            </w:r>
            <w:r w:rsidR="00855CEE" w:rsidRPr="002A4069">
              <w:rPr>
                <w:b/>
                <w:bCs/>
                <w:sz w:val="22"/>
                <w:szCs w:val="22"/>
              </w:rPr>
              <w:t>4</w:t>
            </w:r>
          </w:p>
        </w:tc>
        <w:tc>
          <w:tcPr>
            <w:tcW w:w="994" w:type="dxa"/>
            <w:gridSpan w:val="2"/>
            <w:vAlign w:val="center"/>
          </w:tcPr>
          <w:p w:rsidR="001D57D4" w:rsidRPr="002A4069" w:rsidRDefault="00C02B78" w:rsidP="001D61D9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2A4069">
              <w:rPr>
                <w:b/>
                <w:bCs/>
                <w:sz w:val="22"/>
                <w:szCs w:val="22"/>
              </w:rPr>
              <w:t xml:space="preserve">№ </w:t>
            </w:r>
            <w:r w:rsidR="00855CEE" w:rsidRPr="002A4069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994" w:type="dxa"/>
            <w:vAlign w:val="center"/>
          </w:tcPr>
          <w:p w:rsidR="001D57D4" w:rsidRPr="002A4069" w:rsidRDefault="001D57D4" w:rsidP="00855CEE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2"/>
                <w:szCs w:val="22"/>
              </w:rPr>
            </w:pPr>
            <w:r w:rsidRPr="002A4069">
              <w:rPr>
                <w:b/>
                <w:bCs/>
                <w:sz w:val="22"/>
                <w:szCs w:val="22"/>
              </w:rPr>
              <w:t xml:space="preserve">№ </w:t>
            </w:r>
            <w:r w:rsidR="00855CEE" w:rsidRPr="002A4069">
              <w:rPr>
                <w:b/>
                <w:bCs/>
                <w:sz w:val="22"/>
                <w:szCs w:val="22"/>
              </w:rPr>
              <w:t>-</w:t>
            </w:r>
          </w:p>
        </w:tc>
        <w:tc>
          <w:tcPr>
            <w:tcW w:w="1170" w:type="dxa"/>
            <w:vMerge/>
          </w:tcPr>
          <w:p w:rsidR="001D57D4" w:rsidRPr="002A4069" w:rsidRDefault="001D57D4" w:rsidP="00DA1B4C">
            <w:pPr>
              <w:tabs>
                <w:tab w:val="right" w:leader="underscore" w:pos="9639"/>
              </w:tabs>
              <w:ind w:hanging="48"/>
              <w:jc w:val="both"/>
              <w:rPr>
                <w:bCs/>
                <w:sz w:val="22"/>
                <w:szCs w:val="22"/>
              </w:rPr>
            </w:pPr>
          </w:p>
        </w:tc>
      </w:tr>
      <w:tr w:rsidR="00855CEE" w:rsidRPr="002A4069" w:rsidTr="00613FC4">
        <w:trPr>
          <w:jc w:val="center"/>
        </w:trPr>
        <w:tc>
          <w:tcPr>
            <w:tcW w:w="4352" w:type="dxa"/>
            <w:gridSpan w:val="2"/>
          </w:tcPr>
          <w:p w:rsidR="00855CEE" w:rsidRPr="002A4069" w:rsidRDefault="00855CEE" w:rsidP="00DA1B4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 w:rsidRPr="002A4069">
              <w:rPr>
                <w:bCs/>
                <w:sz w:val="22"/>
                <w:szCs w:val="22"/>
              </w:rPr>
              <w:t>Объем дисциплины в зачетных единицах</w:t>
            </w:r>
          </w:p>
        </w:tc>
        <w:tc>
          <w:tcPr>
            <w:tcW w:w="1030" w:type="dxa"/>
            <w:gridSpan w:val="2"/>
            <w:vAlign w:val="center"/>
          </w:tcPr>
          <w:p w:rsidR="00855CEE" w:rsidRPr="002A4069" w:rsidRDefault="00855CEE" w:rsidP="00855CEE">
            <w:pPr>
              <w:pStyle w:val="Default"/>
              <w:spacing w:line="276" w:lineRule="auto"/>
              <w:ind w:hanging="48"/>
              <w:jc w:val="center"/>
              <w:rPr>
                <w:bCs/>
                <w:sz w:val="22"/>
                <w:szCs w:val="22"/>
              </w:rPr>
            </w:pPr>
          </w:p>
          <w:p w:rsidR="00855CEE" w:rsidRPr="002A4069" w:rsidRDefault="00855CEE" w:rsidP="00855CEE">
            <w:pPr>
              <w:pStyle w:val="Default"/>
              <w:spacing w:line="276" w:lineRule="auto"/>
              <w:ind w:hanging="48"/>
              <w:jc w:val="center"/>
              <w:rPr>
                <w:bCs/>
                <w:sz w:val="22"/>
                <w:szCs w:val="22"/>
              </w:rPr>
            </w:pPr>
            <w:r w:rsidRPr="002A4069">
              <w:rPr>
                <w:bCs/>
                <w:sz w:val="22"/>
                <w:szCs w:val="22"/>
              </w:rPr>
              <w:t>2</w:t>
            </w:r>
          </w:p>
        </w:tc>
        <w:tc>
          <w:tcPr>
            <w:tcW w:w="993" w:type="dxa"/>
            <w:vAlign w:val="center"/>
          </w:tcPr>
          <w:p w:rsidR="00855CEE" w:rsidRPr="002A4069" w:rsidRDefault="00855CEE" w:rsidP="00855CEE">
            <w:pPr>
              <w:pStyle w:val="Default"/>
              <w:spacing w:line="276" w:lineRule="auto"/>
              <w:ind w:hanging="48"/>
              <w:jc w:val="center"/>
              <w:rPr>
                <w:bCs/>
                <w:sz w:val="22"/>
                <w:szCs w:val="22"/>
              </w:rPr>
            </w:pPr>
          </w:p>
          <w:p w:rsidR="00855CEE" w:rsidRPr="002A4069" w:rsidRDefault="00855CEE" w:rsidP="00855CEE">
            <w:pPr>
              <w:pStyle w:val="Default"/>
              <w:spacing w:line="276" w:lineRule="auto"/>
              <w:ind w:hanging="48"/>
              <w:jc w:val="center"/>
              <w:rPr>
                <w:bCs/>
                <w:sz w:val="22"/>
                <w:szCs w:val="22"/>
              </w:rPr>
            </w:pPr>
            <w:r w:rsidRPr="002A4069">
              <w:rPr>
                <w:bCs/>
                <w:sz w:val="22"/>
                <w:szCs w:val="22"/>
              </w:rPr>
              <w:t>4</w:t>
            </w:r>
          </w:p>
        </w:tc>
        <w:tc>
          <w:tcPr>
            <w:tcW w:w="994" w:type="dxa"/>
            <w:gridSpan w:val="2"/>
          </w:tcPr>
          <w:p w:rsidR="00855CEE" w:rsidRPr="002A4069" w:rsidRDefault="00855CEE" w:rsidP="0053284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994" w:type="dxa"/>
          </w:tcPr>
          <w:p w:rsidR="00855CEE" w:rsidRPr="002A4069" w:rsidRDefault="00855CEE" w:rsidP="0053284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</w:tcPr>
          <w:p w:rsidR="00884DDD" w:rsidRDefault="00884DDD" w:rsidP="0053284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color w:val="000000"/>
                <w:sz w:val="22"/>
                <w:szCs w:val="22"/>
              </w:rPr>
            </w:pPr>
          </w:p>
          <w:p w:rsidR="00855CEE" w:rsidRPr="002A4069" w:rsidRDefault="00855CEE" w:rsidP="0053284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color w:val="000000"/>
                <w:sz w:val="22"/>
                <w:szCs w:val="22"/>
              </w:rPr>
            </w:pPr>
            <w:r w:rsidRPr="002A4069">
              <w:rPr>
                <w:bCs/>
                <w:color w:val="000000"/>
                <w:sz w:val="22"/>
                <w:szCs w:val="22"/>
              </w:rPr>
              <w:t>6</w:t>
            </w:r>
          </w:p>
        </w:tc>
      </w:tr>
      <w:tr w:rsidR="00855CEE" w:rsidRPr="002A4069" w:rsidTr="00613FC4">
        <w:trPr>
          <w:jc w:val="center"/>
        </w:trPr>
        <w:tc>
          <w:tcPr>
            <w:tcW w:w="4352" w:type="dxa"/>
            <w:gridSpan w:val="2"/>
          </w:tcPr>
          <w:p w:rsidR="00855CEE" w:rsidRPr="002A4069" w:rsidRDefault="00855CEE" w:rsidP="00DA1B4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 w:rsidRPr="002A4069">
              <w:rPr>
                <w:bCs/>
                <w:sz w:val="22"/>
                <w:szCs w:val="22"/>
              </w:rPr>
              <w:t>Объем дисциплины в часах</w:t>
            </w:r>
          </w:p>
        </w:tc>
        <w:tc>
          <w:tcPr>
            <w:tcW w:w="1030" w:type="dxa"/>
            <w:gridSpan w:val="2"/>
            <w:vAlign w:val="center"/>
          </w:tcPr>
          <w:p w:rsidR="00855CEE" w:rsidRPr="002A4069" w:rsidRDefault="00855CEE" w:rsidP="00855CEE">
            <w:pPr>
              <w:pStyle w:val="Default"/>
              <w:spacing w:line="276" w:lineRule="auto"/>
              <w:ind w:hanging="48"/>
              <w:jc w:val="center"/>
              <w:rPr>
                <w:bCs/>
                <w:sz w:val="22"/>
                <w:szCs w:val="22"/>
              </w:rPr>
            </w:pPr>
            <w:r w:rsidRPr="002A4069">
              <w:rPr>
                <w:bCs/>
                <w:sz w:val="22"/>
                <w:szCs w:val="22"/>
              </w:rPr>
              <w:t>72</w:t>
            </w:r>
          </w:p>
        </w:tc>
        <w:tc>
          <w:tcPr>
            <w:tcW w:w="993" w:type="dxa"/>
            <w:vAlign w:val="center"/>
          </w:tcPr>
          <w:p w:rsidR="00855CEE" w:rsidRPr="002A4069" w:rsidRDefault="00855CEE" w:rsidP="00855CEE">
            <w:pPr>
              <w:pStyle w:val="Default"/>
              <w:spacing w:line="276" w:lineRule="auto"/>
              <w:ind w:hanging="48"/>
              <w:jc w:val="center"/>
              <w:rPr>
                <w:bCs/>
                <w:sz w:val="22"/>
                <w:szCs w:val="22"/>
              </w:rPr>
            </w:pPr>
            <w:r w:rsidRPr="002A4069">
              <w:rPr>
                <w:bCs/>
                <w:sz w:val="22"/>
                <w:szCs w:val="22"/>
              </w:rPr>
              <w:t>144</w:t>
            </w:r>
          </w:p>
        </w:tc>
        <w:tc>
          <w:tcPr>
            <w:tcW w:w="994" w:type="dxa"/>
            <w:gridSpan w:val="2"/>
          </w:tcPr>
          <w:p w:rsidR="00855CEE" w:rsidRPr="002A4069" w:rsidRDefault="00855CEE" w:rsidP="0053284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994" w:type="dxa"/>
          </w:tcPr>
          <w:p w:rsidR="00855CEE" w:rsidRPr="002A4069" w:rsidRDefault="00855CEE" w:rsidP="0053284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</w:tcPr>
          <w:p w:rsidR="00855CEE" w:rsidRPr="002A4069" w:rsidRDefault="00855CEE" w:rsidP="0053284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color w:val="000000"/>
                <w:sz w:val="22"/>
                <w:szCs w:val="22"/>
              </w:rPr>
            </w:pPr>
            <w:r w:rsidRPr="002A4069">
              <w:rPr>
                <w:bCs/>
                <w:color w:val="000000"/>
                <w:sz w:val="22"/>
                <w:szCs w:val="22"/>
              </w:rPr>
              <w:t>216</w:t>
            </w:r>
          </w:p>
        </w:tc>
      </w:tr>
      <w:tr w:rsidR="00855CEE" w:rsidRPr="002A4069" w:rsidTr="00613FC4">
        <w:trPr>
          <w:jc w:val="center"/>
        </w:trPr>
        <w:tc>
          <w:tcPr>
            <w:tcW w:w="4352" w:type="dxa"/>
            <w:gridSpan w:val="2"/>
          </w:tcPr>
          <w:p w:rsidR="00855CEE" w:rsidRPr="002A4069" w:rsidRDefault="00855CEE" w:rsidP="00DA1B4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 w:rsidRPr="002A4069">
              <w:rPr>
                <w:b/>
                <w:bCs/>
                <w:sz w:val="22"/>
                <w:szCs w:val="22"/>
              </w:rPr>
              <w:t>Аудиторные  занятия (всего)</w:t>
            </w:r>
          </w:p>
        </w:tc>
        <w:tc>
          <w:tcPr>
            <w:tcW w:w="1030" w:type="dxa"/>
            <w:gridSpan w:val="2"/>
          </w:tcPr>
          <w:p w:rsidR="00855CEE" w:rsidRPr="002A4069" w:rsidRDefault="003B587E" w:rsidP="00532841">
            <w:pPr>
              <w:pStyle w:val="Default"/>
              <w:ind w:hanging="48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34</w:t>
            </w:r>
          </w:p>
        </w:tc>
        <w:tc>
          <w:tcPr>
            <w:tcW w:w="993" w:type="dxa"/>
          </w:tcPr>
          <w:p w:rsidR="00855CEE" w:rsidRPr="002A4069" w:rsidRDefault="003B587E" w:rsidP="00532841">
            <w:pPr>
              <w:pStyle w:val="Default"/>
              <w:ind w:hanging="48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19</w:t>
            </w:r>
          </w:p>
        </w:tc>
        <w:tc>
          <w:tcPr>
            <w:tcW w:w="994" w:type="dxa"/>
            <w:gridSpan w:val="2"/>
          </w:tcPr>
          <w:p w:rsidR="00855CEE" w:rsidRPr="002A4069" w:rsidRDefault="00855CEE" w:rsidP="00532841">
            <w:pPr>
              <w:pStyle w:val="Default"/>
              <w:ind w:hanging="48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94" w:type="dxa"/>
          </w:tcPr>
          <w:p w:rsidR="00855CEE" w:rsidRPr="002A4069" w:rsidRDefault="00855CEE" w:rsidP="00532841">
            <w:pPr>
              <w:pStyle w:val="Default"/>
              <w:ind w:hanging="48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170" w:type="dxa"/>
          </w:tcPr>
          <w:p w:rsidR="00855CEE" w:rsidRPr="002A4069" w:rsidRDefault="003B587E" w:rsidP="00532841">
            <w:pPr>
              <w:pStyle w:val="Default"/>
              <w:ind w:hanging="48"/>
              <w:jc w:val="center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53</w:t>
            </w:r>
          </w:p>
        </w:tc>
      </w:tr>
      <w:tr w:rsidR="00855CEE" w:rsidRPr="002A4069" w:rsidTr="00613FC4">
        <w:trPr>
          <w:jc w:val="center"/>
        </w:trPr>
        <w:tc>
          <w:tcPr>
            <w:tcW w:w="1709" w:type="dxa"/>
            <w:vMerge w:val="restart"/>
          </w:tcPr>
          <w:p w:rsidR="00855CEE" w:rsidRPr="002A4069" w:rsidRDefault="00855CEE" w:rsidP="00DA1B4C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2A4069">
              <w:rPr>
                <w:bCs/>
                <w:sz w:val="22"/>
                <w:szCs w:val="22"/>
              </w:rPr>
              <w:t>в том числе в часах:</w:t>
            </w:r>
          </w:p>
        </w:tc>
        <w:tc>
          <w:tcPr>
            <w:tcW w:w="2643" w:type="dxa"/>
          </w:tcPr>
          <w:p w:rsidR="00855CEE" w:rsidRPr="002A4069" w:rsidRDefault="00855CEE" w:rsidP="00DA1B4C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2A4069">
              <w:rPr>
                <w:bCs/>
                <w:sz w:val="22"/>
                <w:szCs w:val="22"/>
              </w:rPr>
              <w:t>Лекции  (Л)</w:t>
            </w:r>
          </w:p>
        </w:tc>
        <w:tc>
          <w:tcPr>
            <w:tcW w:w="1030" w:type="dxa"/>
            <w:gridSpan w:val="2"/>
          </w:tcPr>
          <w:p w:rsidR="00855CEE" w:rsidRPr="002A4069" w:rsidRDefault="00855CEE" w:rsidP="0053284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color w:val="000000"/>
                <w:sz w:val="22"/>
                <w:szCs w:val="22"/>
              </w:rPr>
            </w:pPr>
            <w:r w:rsidRPr="002A4069">
              <w:rPr>
                <w:bCs/>
                <w:color w:val="000000"/>
                <w:sz w:val="22"/>
                <w:szCs w:val="22"/>
              </w:rPr>
              <w:t>17</w:t>
            </w:r>
          </w:p>
        </w:tc>
        <w:tc>
          <w:tcPr>
            <w:tcW w:w="993" w:type="dxa"/>
          </w:tcPr>
          <w:p w:rsidR="00855CEE" w:rsidRPr="002A4069" w:rsidRDefault="00855CEE" w:rsidP="0053284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color w:val="000000"/>
                <w:sz w:val="22"/>
                <w:szCs w:val="22"/>
              </w:rPr>
            </w:pPr>
            <w:r w:rsidRPr="002A4069">
              <w:rPr>
                <w:bCs/>
                <w:color w:val="000000"/>
                <w:sz w:val="22"/>
                <w:szCs w:val="22"/>
              </w:rPr>
              <w:t>19</w:t>
            </w:r>
          </w:p>
        </w:tc>
        <w:tc>
          <w:tcPr>
            <w:tcW w:w="994" w:type="dxa"/>
            <w:gridSpan w:val="2"/>
          </w:tcPr>
          <w:p w:rsidR="00855CEE" w:rsidRPr="002A4069" w:rsidRDefault="00855CEE" w:rsidP="0053284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994" w:type="dxa"/>
          </w:tcPr>
          <w:p w:rsidR="00855CEE" w:rsidRPr="002A4069" w:rsidRDefault="00855CEE" w:rsidP="0053284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</w:tcPr>
          <w:p w:rsidR="00855CEE" w:rsidRPr="002A4069" w:rsidRDefault="00855CEE" w:rsidP="0053284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color w:val="000000"/>
                <w:sz w:val="22"/>
                <w:szCs w:val="22"/>
              </w:rPr>
            </w:pPr>
            <w:r w:rsidRPr="002A4069">
              <w:rPr>
                <w:bCs/>
                <w:color w:val="000000"/>
                <w:sz w:val="22"/>
                <w:szCs w:val="22"/>
              </w:rPr>
              <w:t>36</w:t>
            </w:r>
          </w:p>
        </w:tc>
      </w:tr>
      <w:tr w:rsidR="00855CEE" w:rsidRPr="002A4069" w:rsidTr="00613FC4">
        <w:trPr>
          <w:jc w:val="center"/>
        </w:trPr>
        <w:tc>
          <w:tcPr>
            <w:tcW w:w="1709" w:type="dxa"/>
            <w:vMerge/>
          </w:tcPr>
          <w:p w:rsidR="00855CEE" w:rsidRPr="002A4069" w:rsidRDefault="00855CEE" w:rsidP="00DA1B4C">
            <w:pPr>
              <w:pStyle w:val="Default"/>
              <w:ind w:hanging="48"/>
              <w:rPr>
                <w:bCs/>
                <w:sz w:val="22"/>
                <w:szCs w:val="22"/>
              </w:rPr>
            </w:pPr>
          </w:p>
        </w:tc>
        <w:tc>
          <w:tcPr>
            <w:tcW w:w="2643" w:type="dxa"/>
          </w:tcPr>
          <w:p w:rsidR="00855CEE" w:rsidRPr="002A4069" w:rsidRDefault="00855CEE" w:rsidP="00DA1B4C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2A4069">
              <w:rPr>
                <w:bCs/>
                <w:sz w:val="22"/>
                <w:szCs w:val="22"/>
              </w:rPr>
              <w:t xml:space="preserve">Практические занятия (ПЗ)                         </w:t>
            </w:r>
          </w:p>
        </w:tc>
        <w:tc>
          <w:tcPr>
            <w:tcW w:w="1030" w:type="dxa"/>
            <w:gridSpan w:val="2"/>
          </w:tcPr>
          <w:p w:rsidR="00855CEE" w:rsidRPr="002A4069" w:rsidRDefault="00855CEE" w:rsidP="0053284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993" w:type="dxa"/>
          </w:tcPr>
          <w:p w:rsidR="00855CEE" w:rsidRPr="002A4069" w:rsidRDefault="00855CEE" w:rsidP="0053284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994" w:type="dxa"/>
            <w:gridSpan w:val="2"/>
          </w:tcPr>
          <w:p w:rsidR="00855CEE" w:rsidRPr="002A4069" w:rsidRDefault="00855CEE" w:rsidP="0053284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994" w:type="dxa"/>
          </w:tcPr>
          <w:p w:rsidR="00855CEE" w:rsidRPr="002A4069" w:rsidRDefault="00855CEE" w:rsidP="0053284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</w:tcPr>
          <w:p w:rsidR="00855CEE" w:rsidRPr="002A4069" w:rsidRDefault="00855CEE" w:rsidP="00532841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</w:tr>
      <w:tr w:rsidR="00855CEE" w:rsidRPr="002A4069" w:rsidTr="00613FC4">
        <w:trPr>
          <w:jc w:val="center"/>
        </w:trPr>
        <w:tc>
          <w:tcPr>
            <w:tcW w:w="1709" w:type="dxa"/>
            <w:vMerge/>
          </w:tcPr>
          <w:p w:rsidR="00855CEE" w:rsidRPr="002A4069" w:rsidRDefault="00855CEE" w:rsidP="00DA1B4C">
            <w:pPr>
              <w:pStyle w:val="Default"/>
              <w:ind w:hanging="4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43" w:type="dxa"/>
          </w:tcPr>
          <w:p w:rsidR="00855CEE" w:rsidRPr="002A4069" w:rsidRDefault="00855CEE" w:rsidP="00DA1B4C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2A4069">
              <w:rPr>
                <w:bCs/>
                <w:sz w:val="22"/>
                <w:szCs w:val="22"/>
              </w:rPr>
              <w:t xml:space="preserve">Семинарские занятия (С) </w:t>
            </w:r>
          </w:p>
        </w:tc>
        <w:tc>
          <w:tcPr>
            <w:tcW w:w="1030" w:type="dxa"/>
            <w:gridSpan w:val="2"/>
          </w:tcPr>
          <w:p w:rsidR="00855CEE" w:rsidRPr="002A4069" w:rsidRDefault="00855CEE" w:rsidP="00532841">
            <w:pPr>
              <w:pStyle w:val="Default"/>
              <w:ind w:hanging="48"/>
              <w:jc w:val="center"/>
              <w:rPr>
                <w:bCs/>
                <w:sz w:val="22"/>
                <w:szCs w:val="22"/>
              </w:rPr>
            </w:pPr>
            <w:r w:rsidRPr="002A4069">
              <w:rPr>
                <w:bCs/>
                <w:sz w:val="22"/>
                <w:szCs w:val="22"/>
              </w:rPr>
              <w:t>17</w:t>
            </w:r>
          </w:p>
        </w:tc>
        <w:tc>
          <w:tcPr>
            <w:tcW w:w="993" w:type="dxa"/>
          </w:tcPr>
          <w:p w:rsidR="00855CEE" w:rsidRPr="002A4069" w:rsidRDefault="00855CEE" w:rsidP="00532841">
            <w:pPr>
              <w:pStyle w:val="Default"/>
              <w:ind w:hanging="48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94" w:type="dxa"/>
            <w:gridSpan w:val="2"/>
          </w:tcPr>
          <w:p w:rsidR="00855CEE" w:rsidRPr="002A4069" w:rsidRDefault="00855CEE" w:rsidP="00532841">
            <w:pPr>
              <w:pStyle w:val="Default"/>
              <w:ind w:hanging="48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94" w:type="dxa"/>
          </w:tcPr>
          <w:p w:rsidR="00855CEE" w:rsidRPr="002A4069" w:rsidRDefault="00855CEE" w:rsidP="00532841">
            <w:pPr>
              <w:pStyle w:val="Default"/>
              <w:ind w:hanging="48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170" w:type="dxa"/>
          </w:tcPr>
          <w:p w:rsidR="00855CEE" w:rsidRPr="002A4069" w:rsidRDefault="00855CEE" w:rsidP="00532841">
            <w:pPr>
              <w:pStyle w:val="Default"/>
              <w:ind w:hanging="48"/>
              <w:jc w:val="center"/>
              <w:rPr>
                <w:bCs/>
                <w:sz w:val="22"/>
                <w:szCs w:val="22"/>
              </w:rPr>
            </w:pPr>
            <w:r w:rsidRPr="002A4069">
              <w:rPr>
                <w:bCs/>
                <w:sz w:val="22"/>
                <w:szCs w:val="22"/>
              </w:rPr>
              <w:t>17</w:t>
            </w:r>
          </w:p>
        </w:tc>
      </w:tr>
      <w:tr w:rsidR="00855CEE" w:rsidRPr="002A4069" w:rsidTr="00613FC4">
        <w:trPr>
          <w:jc w:val="center"/>
        </w:trPr>
        <w:tc>
          <w:tcPr>
            <w:tcW w:w="1709" w:type="dxa"/>
            <w:vMerge/>
          </w:tcPr>
          <w:p w:rsidR="00855CEE" w:rsidRPr="002A4069" w:rsidRDefault="00855CEE" w:rsidP="00DA1B4C">
            <w:pPr>
              <w:pStyle w:val="Default"/>
              <w:ind w:hanging="4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43" w:type="dxa"/>
          </w:tcPr>
          <w:p w:rsidR="00855CEE" w:rsidRPr="002A4069" w:rsidRDefault="00855CEE" w:rsidP="00DA1B4C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2A4069">
              <w:rPr>
                <w:bCs/>
                <w:sz w:val="22"/>
                <w:szCs w:val="22"/>
              </w:rPr>
              <w:t>Лабораторные работы (ЛР)</w:t>
            </w:r>
          </w:p>
        </w:tc>
        <w:tc>
          <w:tcPr>
            <w:tcW w:w="1030" w:type="dxa"/>
            <w:gridSpan w:val="2"/>
          </w:tcPr>
          <w:p w:rsidR="00855CEE" w:rsidRPr="002A4069" w:rsidRDefault="00855CEE" w:rsidP="00532841">
            <w:pPr>
              <w:pStyle w:val="Default"/>
              <w:ind w:hanging="48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93" w:type="dxa"/>
          </w:tcPr>
          <w:p w:rsidR="00855CEE" w:rsidRPr="002A4069" w:rsidRDefault="00855CEE" w:rsidP="00532841">
            <w:pPr>
              <w:pStyle w:val="Default"/>
              <w:ind w:hanging="48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94" w:type="dxa"/>
            <w:gridSpan w:val="2"/>
          </w:tcPr>
          <w:p w:rsidR="00855CEE" w:rsidRPr="002A4069" w:rsidRDefault="00855CEE" w:rsidP="00532841">
            <w:pPr>
              <w:pStyle w:val="Default"/>
              <w:ind w:hanging="48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94" w:type="dxa"/>
          </w:tcPr>
          <w:p w:rsidR="00855CEE" w:rsidRPr="002A4069" w:rsidRDefault="00855CEE" w:rsidP="00532841">
            <w:pPr>
              <w:pStyle w:val="Default"/>
              <w:ind w:hanging="48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170" w:type="dxa"/>
          </w:tcPr>
          <w:p w:rsidR="00855CEE" w:rsidRPr="002A4069" w:rsidRDefault="00855CEE" w:rsidP="00532841">
            <w:pPr>
              <w:pStyle w:val="Default"/>
              <w:ind w:hanging="48"/>
              <w:jc w:val="center"/>
              <w:rPr>
                <w:bCs/>
                <w:sz w:val="22"/>
                <w:szCs w:val="22"/>
              </w:rPr>
            </w:pPr>
          </w:p>
        </w:tc>
      </w:tr>
      <w:tr w:rsidR="00855CEE" w:rsidRPr="002A4069" w:rsidTr="00613FC4">
        <w:trPr>
          <w:jc w:val="center"/>
        </w:trPr>
        <w:tc>
          <w:tcPr>
            <w:tcW w:w="1709" w:type="dxa"/>
            <w:vMerge/>
          </w:tcPr>
          <w:p w:rsidR="00855CEE" w:rsidRPr="002A4069" w:rsidRDefault="00855CEE" w:rsidP="00DA1B4C">
            <w:pPr>
              <w:pStyle w:val="Default"/>
              <w:ind w:hanging="48"/>
              <w:rPr>
                <w:b/>
                <w:bCs/>
                <w:sz w:val="22"/>
                <w:szCs w:val="22"/>
              </w:rPr>
            </w:pPr>
          </w:p>
        </w:tc>
        <w:tc>
          <w:tcPr>
            <w:tcW w:w="2643" w:type="dxa"/>
          </w:tcPr>
          <w:p w:rsidR="00855CEE" w:rsidRPr="002A4069" w:rsidRDefault="00855CEE" w:rsidP="00DA1B4C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2A4069">
              <w:rPr>
                <w:bCs/>
                <w:sz w:val="22"/>
                <w:szCs w:val="22"/>
              </w:rPr>
              <w:t>Индивидуальные занятия (</w:t>
            </w:r>
            <w:proofErr w:type="gramStart"/>
            <w:r w:rsidRPr="002A4069">
              <w:rPr>
                <w:bCs/>
                <w:sz w:val="22"/>
                <w:szCs w:val="22"/>
              </w:rPr>
              <w:t>ИЗ</w:t>
            </w:r>
            <w:proofErr w:type="gramEnd"/>
            <w:r w:rsidRPr="002A4069"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1030" w:type="dxa"/>
            <w:gridSpan w:val="2"/>
          </w:tcPr>
          <w:p w:rsidR="00855CEE" w:rsidRPr="002A4069" w:rsidRDefault="00855CEE" w:rsidP="00532841">
            <w:pPr>
              <w:pStyle w:val="Default"/>
              <w:ind w:hanging="48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93" w:type="dxa"/>
          </w:tcPr>
          <w:p w:rsidR="00855CEE" w:rsidRPr="002A4069" w:rsidRDefault="00855CEE" w:rsidP="00532841">
            <w:pPr>
              <w:pStyle w:val="Default"/>
              <w:ind w:hanging="48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94" w:type="dxa"/>
            <w:gridSpan w:val="2"/>
          </w:tcPr>
          <w:p w:rsidR="00855CEE" w:rsidRPr="002A4069" w:rsidRDefault="00855CEE" w:rsidP="00532841">
            <w:pPr>
              <w:pStyle w:val="Default"/>
              <w:ind w:hanging="48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94" w:type="dxa"/>
          </w:tcPr>
          <w:p w:rsidR="00855CEE" w:rsidRPr="002A4069" w:rsidRDefault="00855CEE" w:rsidP="00532841">
            <w:pPr>
              <w:pStyle w:val="Default"/>
              <w:ind w:hanging="48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170" w:type="dxa"/>
          </w:tcPr>
          <w:p w:rsidR="00855CEE" w:rsidRPr="002A4069" w:rsidRDefault="00855CEE" w:rsidP="00532841">
            <w:pPr>
              <w:pStyle w:val="Default"/>
              <w:ind w:hanging="48"/>
              <w:jc w:val="center"/>
              <w:rPr>
                <w:bCs/>
                <w:sz w:val="22"/>
                <w:szCs w:val="22"/>
              </w:rPr>
            </w:pPr>
          </w:p>
        </w:tc>
      </w:tr>
      <w:tr w:rsidR="00613FC4" w:rsidRPr="002A4069" w:rsidTr="00613FC4">
        <w:trPr>
          <w:jc w:val="center"/>
        </w:trPr>
        <w:tc>
          <w:tcPr>
            <w:tcW w:w="4352" w:type="dxa"/>
            <w:gridSpan w:val="2"/>
          </w:tcPr>
          <w:p w:rsidR="00613FC4" w:rsidRPr="002A4069" w:rsidRDefault="00613FC4" w:rsidP="00613FC4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2A4069">
              <w:rPr>
                <w:b/>
                <w:bCs/>
                <w:sz w:val="22"/>
                <w:szCs w:val="22"/>
              </w:rPr>
              <w:t>Самостоятельная работа студента  в с</w:t>
            </w:r>
            <w:r w:rsidRPr="002A4069">
              <w:rPr>
                <w:b/>
                <w:bCs/>
                <w:sz w:val="22"/>
                <w:szCs w:val="22"/>
              </w:rPr>
              <w:t>е</w:t>
            </w:r>
            <w:r w:rsidRPr="002A4069">
              <w:rPr>
                <w:b/>
                <w:bCs/>
                <w:sz w:val="22"/>
                <w:szCs w:val="22"/>
              </w:rPr>
              <w:t>местре, час</w:t>
            </w:r>
          </w:p>
        </w:tc>
        <w:tc>
          <w:tcPr>
            <w:tcW w:w="1030" w:type="dxa"/>
            <w:gridSpan w:val="2"/>
          </w:tcPr>
          <w:p w:rsidR="00613FC4" w:rsidRPr="002A4069" w:rsidRDefault="00613FC4" w:rsidP="00613FC4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color w:val="000000"/>
                <w:sz w:val="22"/>
                <w:szCs w:val="22"/>
              </w:rPr>
            </w:pPr>
            <w:r w:rsidRPr="002A4069">
              <w:rPr>
                <w:bCs/>
                <w:color w:val="000000"/>
                <w:sz w:val="22"/>
                <w:szCs w:val="22"/>
              </w:rPr>
              <w:t>38</w:t>
            </w:r>
          </w:p>
        </w:tc>
        <w:tc>
          <w:tcPr>
            <w:tcW w:w="993" w:type="dxa"/>
          </w:tcPr>
          <w:p w:rsidR="00613FC4" w:rsidRPr="002A4069" w:rsidRDefault="00613FC4" w:rsidP="00613FC4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color w:val="000000"/>
                <w:sz w:val="22"/>
                <w:szCs w:val="22"/>
              </w:rPr>
            </w:pPr>
            <w:r>
              <w:rPr>
                <w:bCs/>
                <w:color w:val="000000"/>
                <w:sz w:val="22"/>
                <w:szCs w:val="22"/>
              </w:rPr>
              <w:t>125</w:t>
            </w:r>
          </w:p>
        </w:tc>
        <w:tc>
          <w:tcPr>
            <w:tcW w:w="994" w:type="dxa"/>
            <w:gridSpan w:val="2"/>
          </w:tcPr>
          <w:p w:rsidR="00613FC4" w:rsidRPr="002A4069" w:rsidRDefault="00613FC4" w:rsidP="00613FC4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994" w:type="dxa"/>
          </w:tcPr>
          <w:p w:rsidR="00613FC4" w:rsidRPr="002A4069" w:rsidRDefault="00613FC4" w:rsidP="00613FC4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color w:val="000000"/>
                <w:sz w:val="22"/>
                <w:szCs w:val="22"/>
              </w:rPr>
            </w:pPr>
          </w:p>
        </w:tc>
        <w:tc>
          <w:tcPr>
            <w:tcW w:w="1170" w:type="dxa"/>
          </w:tcPr>
          <w:p w:rsidR="00613FC4" w:rsidRPr="002A4069" w:rsidRDefault="00613FC4" w:rsidP="00613FC4">
            <w:pPr>
              <w:autoSpaceDE w:val="0"/>
              <w:autoSpaceDN w:val="0"/>
              <w:adjustRightInd w:val="0"/>
              <w:ind w:hanging="48"/>
              <w:jc w:val="center"/>
              <w:rPr>
                <w:bCs/>
                <w:color w:val="000000"/>
                <w:sz w:val="22"/>
                <w:szCs w:val="22"/>
              </w:rPr>
            </w:pPr>
            <w:r w:rsidRPr="002A4069">
              <w:rPr>
                <w:bCs/>
                <w:color w:val="000000"/>
                <w:sz w:val="22"/>
                <w:szCs w:val="22"/>
              </w:rPr>
              <w:t>163</w:t>
            </w:r>
          </w:p>
        </w:tc>
      </w:tr>
      <w:tr w:rsidR="00855CEE" w:rsidRPr="002A4069" w:rsidTr="00613FC4">
        <w:trPr>
          <w:jc w:val="center"/>
        </w:trPr>
        <w:tc>
          <w:tcPr>
            <w:tcW w:w="4352" w:type="dxa"/>
            <w:gridSpan w:val="2"/>
          </w:tcPr>
          <w:p w:rsidR="00855CEE" w:rsidRPr="002A4069" w:rsidRDefault="00855CEE" w:rsidP="00DA1B4C">
            <w:pPr>
              <w:pStyle w:val="Default"/>
              <w:ind w:hanging="48"/>
              <w:rPr>
                <w:b/>
                <w:bCs/>
                <w:sz w:val="22"/>
                <w:szCs w:val="22"/>
              </w:rPr>
            </w:pPr>
            <w:r w:rsidRPr="002A4069">
              <w:rPr>
                <w:b/>
                <w:bCs/>
                <w:sz w:val="22"/>
                <w:szCs w:val="22"/>
              </w:rPr>
              <w:t>Самостоятельная работа студента  в п</w:t>
            </w:r>
            <w:r w:rsidRPr="002A4069">
              <w:rPr>
                <w:b/>
                <w:bCs/>
                <w:sz w:val="22"/>
                <w:szCs w:val="22"/>
              </w:rPr>
              <w:t>е</w:t>
            </w:r>
            <w:r w:rsidRPr="002A4069">
              <w:rPr>
                <w:b/>
                <w:bCs/>
                <w:sz w:val="22"/>
                <w:szCs w:val="22"/>
              </w:rPr>
              <w:t>риод промежуточной аттестации</w:t>
            </w:r>
            <w:proofErr w:type="gramStart"/>
            <w:r w:rsidRPr="002A4069">
              <w:rPr>
                <w:b/>
                <w:bCs/>
                <w:sz w:val="22"/>
                <w:szCs w:val="22"/>
              </w:rPr>
              <w:t xml:space="preserve"> ,</w:t>
            </w:r>
            <w:proofErr w:type="gramEnd"/>
            <w:r w:rsidRPr="002A4069">
              <w:rPr>
                <w:b/>
                <w:bCs/>
                <w:sz w:val="22"/>
                <w:szCs w:val="22"/>
              </w:rPr>
              <w:t xml:space="preserve"> час</w:t>
            </w:r>
          </w:p>
        </w:tc>
        <w:tc>
          <w:tcPr>
            <w:tcW w:w="1030" w:type="dxa"/>
            <w:gridSpan w:val="2"/>
          </w:tcPr>
          <w:p w:rsidR="00855CEE" w:rsidRPr="002A4069" w:rsidRDefault="00855CEE" w:rsidP="001D61D9">
            <w:pPr>
              <w:pStyle w:val="Default"/>
              <w:ind w:hanging="48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93" w:type="dxa"/>
          </w:tcPr>
          <w:p w:rsidR="00855CEE" w:rsidRPr="002A4069" w:rsidRDefault="00855CEE" w:rsidP="001D61D9">
            <w:pPr>
              <w:pStyle w:val="Default"/>
              <w:ind w:hanging="48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94" w:type="dxa"/>
            <w:gridSpan w:val="2"/>
          </w:tcPr>
          <w:p w:rsidR="00855CEE" w:rsidRPr="002A4069" w:rsidRDefault="00855CEE" w:rsidP="001D61D9">
            <w:pPr>
              <w:pStyle w:val="Default"/>
              <w:ind w:hanging="48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994" w:type="dxa"/>
          </w:tcPr>
          <w:p w:rsidR="00855CEE" w:rsidRPr="002A4069" w:rsidRDefault="00855CEE" w:rsidP="001D61D9">
            <w:pPr>
              <w:pStyle w:val="Default"/>
              <w:ind w:hanging="48"/>
              <w:jc w:val="center"/>
              <w:rPr>
                <w:bCs/>
                <w:sz w:val="22"/>
                <w:szCs w:val="22"/>
              </w:rPr>
            </w:pPr>
          </w:p>
        </w:tc>
        <w:tc>
          <w:tcPr>
            <w:tcW w:w="1170" w:type="dxa"/>
          </w:tcPr>
          <w:p w:rsidR="00855CEE" w:rsidRPr="002A4069" w:rsidRDefault="00855CEE" w:rsidP="001D61D9">
            <w:pPr>
              <w:pStyle w:val="Default"/>
              <w:ind w:hanging="48"/>
              <w:jc w:val="center"/>
              <w:rPr>
                <w:bCs/>
                <w:sz w:val="22"/>
                <w:szCs w:val="22"/>
              </w:rPr>
            </w:pPr>
          </w:p>
        </w:tc>
      </w:tr>
      <w:tr w:rsidR="00855CEE" w:rsidRPr="002A4069" w:rsidTr="00613FC4">
        <w:trPr>
          <w:jc w:val="center"/>
        </w:trPr>
        <w:tc>
          <w:tcPr>
            <w:tcW w:w="9533" w:type="dxa"/>
            <w:gridSpan w:val="9"/>
          </w:tcPr>
          <w:p w:rsidR="00855CEE" w:rsidRPr="002A4069" w:rsidRDefault="00855CEE" w:rsidP="00DA1B4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 w:rsidRPr="002A4069">
              <w:rPr>
                <w:b/>
                <w:bCs/>
                <w:sz w:val="22"/>
                <w:szCs w:val="22"/>
              </w:rPr>
              <w:t>Форма промежуточной  аттестации</w:t>
            </w:r>
          </w:p>
        </w:tc>
      </w:tr>
      <w:tr w:rsidR="00855CEE" w:rsidRPr="002A4069" w:rsidTr="00613FC4">
        <w:trPr>
          <w:jc w:val="center"/>
        </w:trPr>
        <w:tc>
          <w:tcPr>
            <w:tcW w:w="1709" w:type="dxa"/>
          </w:tcPr>
          <w:p w:rsidR="00855CEE" w:rsidRPr="002A4069" w:rsidRDefault="00855CEE" w:rsidP="00DA1B4C">
            <w:pPr>
              <w:pStyle w:val="Default"/>
              <w:ind w:hanging="48"/>
              <w:rPr>
                <w:bCs/>
                <w:sz w:val="22"/>
                <w:szCs w:val="22"/>
              </w:rPr>
            </w:pPr>
          </w:p>
        </w:tc>
        <w:tc>
          <w:tcPr>
            <w:tcW w:w="2643" w:type="dxa"/>
          </w:tcPr>
          <w:p w:rsidR="00855CEE" w:rsidRPr="002A4069" w:rsidRDefault="00855CEE" w:rsidP="00DA1B4C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2A4069">
              <w:rPr>
                <w:bCs/>
                <w:sz w:val="22"/>
                <w:szCs w:val="22"/>
              </w:rPr>
              <w:t>Зачет (</w:t>
            </w:r>
            <w:proofErr w:type="spellStart"/>
            <w:r w:rsidRPr="002A4069">
              <w:rPr>
                <w:bCs/>
                <w:sz w:val="22"/>
                <w:szCs w:val="22"/>
              </w:rPr>
              <w:t>зач</w:t>
            </w:r>
            <w:proofErr w:type="spellEnd"/>
            <w:r w:rsidRPr="002A4069">
              <w:rPr>
                <w:bCs/>
                <w:sz w:val="22"/>
                <w:szCs w:val="22"/>
              </w:rPr>
              <w:t>.)</w:t>
            </w:r>
          </w:p>
        </w:tc>
        <w:tc>
          <w:tcPr>
            <w:tcW w:w="857" w:type="dxa"/>
          </w:tcPr>
          <w:p w:rsidR="00855CEE" w:rsidRPr="002A4069" w:rsidRDefault="00855CEE" w:rsidP="00DA1B4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 w:rsidRPr="002A4069">
              <w:rPr>
                <w:bCs/>
                <w:sz w:val="22"/>
                <w:szCs w:val="22"/>
              </w:rPr>
              <w:t xml:space="preserve">Зачет </w:t>
            </w:r>
          </w:p>
        </w:tc>
        <w:tc>
          <w:tcPr>
            <w:tcW w:w="1276" w:type="dxa"/>
            <w:gridSpan w:val="3"/>
          </w:tcPr>
          <w:p w:rsidR="00855CEE" w:rsidRPr="002A4069" w:rsidRDefault="00855CEE" w:rsidP="00DA1B4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884" w:type="dxa"/>
          </w:tcPr>
          <w:p w:rsidR="00855CEE" w:rsidRPr="002A4069" w:rsidRDefault="00855CEE" w:rsidP="00DA1B4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994" w:type="dxa"/>
          </w:tcPr>
          <w:p w:rsidR="00855CEE" w:rsidRPr="002A4069" w:rsidRDefault="00855CEE" w:rsidP="00DA1B4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170" w:type="dxa"/>
          </w:tcPr>
          <w:p w:rsidR="00855CEE" w:rsidRPr="002A4069" w:rsidRDefault="00855CEE" w:rsidP="00DA1B4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</w:p>
        </w:tc>
      </w:tr>
      <w:tr w:rsidR="00855CEE" w:rsidRPr="002A4069" w:rsidTr="00613FC4">
        <w:trPr>
          <w:jc w:val="center"/>
        </w:trPr>
        <w:tc>
          <w:tcPr>
            <w:tcW w:w="1709" w:type="dxa"/>
          </w:tcPr>
          <w:p w:rsidR="00855CEE" w:rsidRPr="002A4069" w:rsidRDefault="00855CEE" w:rsidP="00DA1B4C">
            <w:pPr>
              <w:pStyle w:val="Default"/>
              <w:ind w:hanging="48"/>
              <w:rPr>
                <w:bCs/>
                <w:sz w:val="22"/>
                <w:szCs w:val="22"/>
              </w:rPr>
            </w:pPr>
          </w:p>
        </w:tc>
        <w:tc>
          <w:tcPr>
            <w:tcW w:w="2643" w:type="dxa"/>
          </w:tcPr>
          <w:p w:rsidR="00855CEE" w:rsidRPr="002A4069" w:rsidRDefault="00855CEE" w:rsidP="00DA1B4C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2A4069">
              <w:rPr>
                <w:bCs/>
                <w:sz w:val="22"/>
                <w:szCs w:val="22"/>
              </w:rPr>
              <w:t xml:space="preserve">Дифференцированный зачет ( </w:t>
            </w:r>
            <w:proofErr w:type="spellStart"/>
            <w:r w:rsidRPr="002A4069">
              <w:rPr>
                <w:bCs/>
                <w:sz w:val="22"/>
                <w:szCs w:val="22"/>
              </w:rPr>
              <w:t>диф</w:t>
            </w:r>
            <w:proofErr w:type="gramStart"/>
            <w:r w:rsidRPr="002A4069">
              <w:rPr>
                <w:bCs/>
                <w:sz w:val="22"/>
                <w:szCs w:val="22"/>
              </w:rPr>
              <w:t>.з</w:t>
            </w:r>
            <w:proofErr w:type="gramEnd"/>
            <w:r w:rsidRPr="002A4069">
              <w:rPr>
                <w:bCs/>
                <w:sz w:val="22"/>
                <w:szCs w:val="22"/>
              </w:rPr>
              <w:t>ач</w:t>
            </w:r>
            <w:proofErr w:type="spellEnd"/>
            <w:r w:rsidRPr="002A4069">
              <w:rPr>
                <w:bCs/>
                <w:sz w:val="22"/>
                <w:szCs w:val="22"/>
              </w:rPr>
              <w:t xml:space="preserve">.) </w:t>
            </w:r>
          </w:p>
        </w:tc>
        <w:tc>
          <w:tcPr>
            <w:tcW w:w="857" w:type="dxa"/>
          </w:tcPr>
          <w:p w:rsidR="00855CEE" w:rsidRPr="002A4069" w:rsidRDefault="00855CEE" w:rsidP="00DA1B4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276" w:type="dxa"/>
            <w:gridSpan w:val="3"/>
          </w:tcPr>
          <w:p w:rsidR="00855CEE" w:rsidRPr="002A4069" w:rsidRDefault="007D37BE" w:rsidP="007D37BE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Диффере</w:t>
            </w:r>
            <w:r>
              <w:rPr>
                <w:bCs/>
                <w:sz w:val="22"/>
                <w:szCs w:val="22"/>
              </w:rPr>
              <w:t>н</w:t>
            </w:r>
            <w:r>
              <w:rPr>
                <w:bCs/>
                <w:sz w:val="22"/>
                <w:szCs w:val="22"/>
              </w:rPr>
              <w:t>цирова</w:t>
            </w:r>
            <w:r>
              <w:rPr>
                <w:bCs/>
                <w:sz w:val="22"/>
                <w:szCs w:val="22"/>
              </w:rPr>
              <w:t>н</w:t>
            </w:r>
            <w:r>
              <w:rPr>
                <w:bCs/>
                <w:sz w:val="22"/>
                <w:szCs w:val="22"/>
              </w:rPr>
              <w:t xml:space="preserve">ный </w:t>
            </w:r>
            <w:r w:rsidRPr="002A4069">
              <w:rPr>
                <w:bCs/>
                <w:sz w:val="22"/>
                <w:szCs w:val="22"/>
              </w:rPr>
              <w:t>зачет</w:t>
            </w:r>
            <w:r>
              <w:rPr>
                <w:bCs/>
                <w:sz w:val="22"/>
                <w:szCs w:val="22"/>
              </w:rPr>
              <w:t xml:space="preserve"> (</w:t>
            </w:r>
            <w:proofErr w:type="spellStart"/>
            <w:r w:rsidR="00CA748A">
              <w:rPr>
                <w:bCs/>
                <w:sz w:val="22"/>
                <w:szCs w:val="22"/>
              </w:rPr>
              <w:t>диф</w:t>
            </w:r>
            <w:proofErr w:type="gramStart"/>
            <w:r w:rsidR="00CA748A">
              <w:rPr>
                <w:bCs/>
                <w:sz w:val="22"/>
                <w:szCs w:val="22"/>
              </w:rPr>
              <w:t>.з</w:t>
            </w:r>
            <w:proofErr w:type="gramEnd"/>
            <w:r w:rsidR="00CA748A">
              <w:rPr>
                <w:bCs/>
                <w:sz w:val="22"/>
                <w:szCs w:val="22"/>
              </w:rPr>
              <w:t>ач</w:t>
            </w:r>
            <w:proofErr w:type="spellEnd"/>
            <w:r w:rsidR="00CA748A">
              <w:rPr>
                <w:bCs/>
                <w:sz w:val="22"/>
                <w:szCs w:val="22"/>
              </w:rPr>
              <w:t>.</w:t>
            </w:r>
            <w:r>
              <w:rPr>
                <w:bCs/>
                <w:sz w:val="22"/>
                <w:szCs w:val="22"/>
              </w:rPr>
              <w:t>)</w:t>
            </w:r>
          </w:p>
        </w:tc>
        <w:tc>
          <w:tcPr>
            <w:tcW w:w="884" w:type="dxa"/>
          </w:tcPr>
          <w:p w:rsidR="00855CEE" w:rsidRPr="002A4069" w:rsidRDefault="00855CEE" w:rsidP="00DA1B4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994" w:type="dxa"/>
          </w:tcPr>
          <w:p w:rsidR="00855CEE" w:rsidRPr="002A4069" w:rsidRDefault="00855CEE" w:rsidP="00DA1B4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170" w:type="dxa"/>
          </w:tcPr>
          <w:p w:rsidR="00855CEE" w:rsidRPr="002A4069" w:rsidRDefault="00855CEE" w:rsidP="00DA1B4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</w:p>
        </w:tc>
      </w:tr>
      <w:tr w:rsidR="00855CEE" w:rsidRPr="002A4069" w:rsidTr="00613FC4">
        <w:trPr>
          <w:jc w:val="center"/>
        </w:trPr>
        <w:tc>
          <w:tcPr>
            <w:tcW w:w="1709" w:type="dxa"/>
          </w:tcPr>
          <w:p w:rsidR="00855CEE" w:rsidRPr="002A4069" w:rsidRDefault="00855CEE" w:rsidP="00DA1B4C">
            <w:pPr>
              <w:pStyle w:val="Default"/>
              <w:ind w:hanging="48"/>
              <w:rPr>
                <w:bCs/>
                <w:sz w:val="22"/>
                <w:szCs w:val="22"/>
              </w:rPr>
            </w:pPr>
          </w:p>
        </w:tc>
        <w:tc>
          <w:tcPr>
            <w:tcW w:w="2643" w:type="dxa"/>
          </w:tcPr>
          <w:p w:rsidR="00855CEE" w:rsidRPr="002A4069" w:rsidRDefault="00855CEE" w:rsidP="00DA1B4C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2A4069">
              <w:rPr>
                <w:bCs/>
                <w:sz w:val="22"/>
                <w:szCs w:val="22"/>
              </w:rPr>
              <w:t xml:space="preserve"> Экзамен (экз.)</w:t>
            </w:r>
          </w:p>
        </w:tc>
        <w:tc>
          <w:tcPr>
            <w:tcW w:w="857" w:type="dxa"/>
          </w:tcPr>
          <w:p w:rsidR="00855CEE" w:rsidRPr="002A4069" w:rsidRDefault="00855CEE" w:rsidP="00DA1B4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276" w:type="dxa"/>
            <w:gridSpan w:val="3"/>
          </w:tcPr>
          <w:p w:rsidR="00855CEE" w:rsidRPr="002A4069" w:rsidRDefault="00855CEE" w:rsidP="00DA1B4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884" w:type="dxa"/>
          </w:tcPr>
          <w:p w:rsidR="00855CEE" w:rsidRPr="002A4069" w:rsidRDefault="00855CEE" w:rsidP="00DA1B4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994" w:type="dxa"/>
          </w:tcPr>
          <w:p w:rsidR="00855CEE" w:rsidRPr="002A4069" w:rsidRDefault="00855CEE" w:rsidP="00DA1B4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170" w:type="dxa"/>
          </w:tcPr>
          <w:p w:rsidR="00855CEE" w:rsidRPr="002A4069" w:rsidRDefault="00855CEE" w:rsidP="00DA1B4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</w:p>
        </w:tc>
      </w:tr>
      <w:tr w:rsidR="00855CEE" w:rsidRPr="002A4069" w:rsidTr="00613FC4">
        <w:trPr>
          <w:jc w:val="center"/>
        </w:trPr>
        <w:tc>
          <w:tcPr>
            <w:tcW w:w="1709" w:type="dxa"/>
          </w:tcPr>
          <w:p w:rsidR="00855CEE" w:rsidRPr="002A4069" w:rsidRDefault="00855CEE" w:rsidP="00DA1B4C">
            <w:pPr>
              <w:pStyle w:val="Default"/>
              <w:ind w:hanging="48"/>
              <w:rPr>
                <w:bCs/>
                <w:sz w:val="22"/>
                <w:szCs w:val="22"/>
              </w:rPr>
            </w:pPr>
          </w:p>
        </w:tc>
        <w:tc>
          <w:tcPr>
            <w:tcW w:w="2643" w:type="dxa"/>
          </w:tcPr>
          <w:p w:rsidR="00855CEE" w:rsidRPr="002A4069" w:rsidRDefault="00855CEE" w:rsidP="00DA1B4C">
            <w:pPr>
              <w:pStyle w:val="Default"/>
              <w:ind w:hanging="48"/>
              <w:rPr>
                <w:bCs/>
                <w:sz w:val="22"/>
                <w:szCs w:val="22"/>
              </w:rPr>
            </w:pPr>
            <w:r w:rsidRPr="002A4069">
              <w:rPr>
                <w:bCs/>
                <w:sz w:val="22"/>
                <w:szCs w:val="22"/>
              </w:rPr>
              <w:t>Курсовая работа (курс</w:t>
            </w:r>
            <w:r w:rsidRPr="002A4069">
              <w:rPr>
                <w:bCs/>
                <w:sz w:val="22"/>
                <w:szCs w:val="22"/>
              </w:rPr>
              <w:t>о</w:t>
            </w:r>
            <w:r w:rsidRPr="002A4069">
              <w:rPr>
                <w:bCs/>
                <w:sz w:val="22"/>
                <w:szCs w:val="22"/>
              </w:rPr>
              <w:t>вой проект)</w:t>
            </w:r>
          </w:p>
        </w:tc>
        <w:tc>
          <w:tcPr>
            <w:tcW w:w="857" w:type="dxa"/>
          </w:tcPr>
          <w:p w:rsidR="00855CEE" w:rsidRPr="002A4069" w:rsidRDefault="00855CEE" w:rsidP="00DA1B4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276" w:type="dxa"/>
            <w:gridSpan w:val="3"/>
          </w:tcPr>
          <w:p w:rsidR="00855CEE" w:rsidRPr="002A4069" w:rsidRDefault="00855CEE" w:rsidP="00DA1B4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884" w:type="dxa"/>
          </w:tcPr>
          <w:p w:rsidR="00855CEE" w:rsidRPr="002A4069" w:rsidRDefault="00855CEE" w:rsidP="00DA1B4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994" w:type="dxa"/>
          </w:tcPr>
          <w:p w:rsidR="00855CEE" w:rsidRPr="002A4069" w:rsidRDefault="00855CEE" w:rsidP="00DA1B4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</w:p>
        </w:tc>
        <w:tc>
          <w:tcPr>
            <w:tcW w:w="1170" w:type="dxa"/>
          </w:tcPr>
          <w:p w:rsidR="00855CEE" w:rsidRPr="002A4069" w:rsidRDefault="00855CEE" w:rsidP="00DA1B4C">
            <w:pPr>
              <w:pStyle w:val="Default"/>
              <w:ind w:hanging="48"/>
              <w:jc w:val="both"/>
              <w:rPr>
                <w:bCs/>
                <w:sz w:val="22"/>
                <w:szCs w:val="22"/>
              </w:rPr>
            </w:pPr>
          </w:p>
        </w:tc>
      </w:tr>
    </w:tbl>
    <w:p w:rsidR="007C3E81" w:rsidRDefault="007C3E81" w:rsidP="004C5050">
      <w:pPr>
        <w:ind w:firstLine="709"/>
        <w:jc w:val="center"/>
        <w:rPr>
          <w:b/>
          <w:bCs/>
        </w:rPr>
      </w:pPr>
    </w:p>
    <w:p w:rsidR="00C55CA9" w:rsidRDefault="00C55CA9" w:rsidP="000800E6">
      <w:pPr>
        <w:tabs>
          <w:tab w:val="right" w:leader="underscore" w:pos="9639"/>
        </w:tabs>
        <w:jc w:val="both"/>
        <w:rPr>
          <w:b/>
          <w:bCs/>
        </w:rPr>
      </w:pPr>
    </w:p>
    <w:p w:rsidR="00613FC4" w:rsidRDefault="00613FC4" w:rsidP="000800E6">
      <w:pPr>
        <w:tabs>
          <w:tab w:val="right" w:leader="underscore" w:pos="9639"/>
        </w:tabs>
        <w:jc w:val="both"/>
        <w:rPr>
          <w:b/>
          <w:bCs/>
        </w:rPr>
      </w:pPr>
    </w:p>
    <w:p w:rsidR="00613FC4" w:rsidRDefault="00613FC4" w:rsidP="000800E6">
      <w:pPr>
        <w:tabs>
          <w:tab w:val="right" w:leader="underscore" w:pos="9639"/>
        </w:tabs>
        <w:jc w:val="both"/>
        <w:rPr>
          <w:b/>
          <w:bCs/>
        </w:rPr>
      </w:pPr>
    </w:p>
    <w:p w:rsidR="00613FC4" w:rsidRDefault="00613FC4" w:rsidP="000800E6">
      <w:pPr>
        <w:tabs>
          <w:tab w:val="right" w:leader="underscore" w:pos="9639"/>
        </w:tabs>
        <w:jc w:val="both"/>
        <w:rPr>
          <w:b/>
          <w:bCs/>
        </w:rPr>
      </w:pPr>
    </w:p>
    <w:p w:rsidR="00C55CA9" w:rsidRDefault="00C55CA9" w:rsidP="000800E6">
      <w:pPr>
        <w:tabs>
          <w:tab w:val="right" w:leader="underscore" w:pos="9639"/>
        </w:tabs>
        <w:jc w:val="both"/>
        <w:rPr>
          <w:b/>
          <w:bCs/>
        </w:rPr>
      </w:pPr>
    </w:p>
    <w:p w:rsidR="00613FC4" w:rsidRDefault="00613FC4" w:rsidP="000800E6">
      <w:pPr>
        <w:tabs>
          <w:tab w:val="right" w:leader="underscore" w:pos="9639"/>
        </w:tabs>
        <w:jc w:val="both"/>
        <w:rPr>
          <w:b/>
          <w:bCs/>
        </w:rPr>
        <w:sectPr w:rsidR="00613FC4" w:rsidSect="002A4069">
          <w:footerReference w:type="default" r:id="rId11"/>
          <w:footerReference w:type="first" r:id="rId12"/>
          <w:type w:val="nextColumn"/>
          <w:pgSz w:w="11906" w:h="16838" w:code="9"/>
          <w:pgMar w:top="851" w:right="1701" w:bottom="1134" w:left="851" w:header="709" w:footer="709" w:gutter="0"/>
          <w:cols w:space="708"/>
          <w:titlePg/>
          <w:docGrid w:linePitch="360"/>
        </w:sectPr>
      </w:pPr>
    </w:p>
    <w:p w:rsidR="000800E6" w:rsidRPr="00B5526F" w:rsidRDefault="000800E6" w:rsidP="000800E6">
      <w:pPr>
        <w:tabs>
          <w:tab w:val="right" w:leader="underscore" w:pos="9639"/>
        </w:tabs>
        <w:jc w:val="both"/>
        <w:rPr>
          <w:b/>
          <w:bCs/>
        </w:rPr>
      </w:pPr>
      <w:r w:rsidRPr="00B5526F">
        <w:rPr>
          <w:b/>
          <w:bCs/>
        </w:rPr>
        <w:lastRenderedPageBreak/>
        <w:t xml:space="preserve">4. СОДЕРЖАНИЕ РАЗДЕЛОВ УЧЕБНОЙ ДИСЦИПЛИНЫ </w:t>
      </w:r>
    </w:p>
    <w:p w:rsidR="000800E6" w:rsidRPr="00B5526F" w:rsidRDefault="000800E6" w:rsidP="000800E6">
      <w:pPr>
        <w:tabs>
          <w:tab w:val="right" w:leader="underscore" w:pos="9639"/>
        </w:tabs>
        <w:jc w:val="both"/>
        <w:rPr>
          <w:b/>
          <w:bCs/>
        </w:rPr>
      </w:pPr>
      <w:r w:rsidRPr="00B5526F">
        <w:rPr>
          <w:b/>
          <w:bCs/>
        </w:rPr>
        <w:t xml:space="preserve">4.1 Содержание разделов учебной дисциплины для </w:t>
      </w:r>
      <w:r w:rsidR="00677ADC">
        <w:rPr>
          <w:b/>
          <w:bCs/>
        </w:rPr>
        <w:t>очно-заочной</w:t>
      </w:r>
      <w:r w:rsidRPr="00B5526F">
        <w:rPr>
          <w:b/>
          <w:bCs/>
        </w:rPr>
        <w:t xml:space="preserve"> формы обучения</w:t>
      </w:r>
    </w:p>
    <w:tbl>
      <w:tblPr>
        <w:tblW w:w="5101" w:type="pct"/>
        <w:jc w:val="center"/>
        <w:tblInd w:w="150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86"/>
        <w:gridCol w:w="2835"/>
        <w:gridCol w:w="709"/>
        <w:gridCol w:w="2977"/>
        <w:gridCol w:w="850"/>
        <w:gridCol w:w="1985"/>
        <w:gridCol w:w="708"/>
        <w:gridCol w:w="709"/>
        <w:gridCol w:w="1989"/>
      </w:tblGrid>
      <w:tr w:rsidR="00095F6F" w:rsidRPr="00C55CA9" w:rsidTr="003F03A3">
        <w:trPr>
          <w:jc w:val="center"/>
        </w:trPr>
        <w:tc>
          <w:tcPr>
            <w:tcW w:w="1487" w:type="dxa"/>
            <w:vMerge w:val="restart"/>
          </w:tcPr>
          <w:p w:rsidR="00C55CA9" w:rsidRPr="00C55CA9" w:rsidRDefault="00C55CA9" w:rsidP="00C55CA9">
            <w:pPr>
              <w:jc w:val="both"/>
            </w:pPr>
            <w:r w:rsidRPr="00C55CA9">
              <w:rPr>
                <w:b/>
                <w:bCs/>
                <w:sz w:val="20"/>
                <w:szCs w:val="20"/>
              </w:rPr>
              <w:t>Наименов</w:t>
            </w:r>
            <w:r w:rsidRPr="00C55CA9">
              <w:rPr>
                <w:b/>
                <w:bCs/>
                <w:sz w:val="20"/>
                <w:szCs w:val="20"/>
              </w:rPr>
              <w:t>а</w:t>
            </w:r>
            <w:r w:rsidRPr="00C55CA9">
              <w:rPr>
                <w:b/>
                <w:bCs/>
                <w:sz w:val="20"/>
                <w:szCs w:val="20"/>
              </w:rPr>
              <w:t>ние раздела учебной ди</w:t>
            </w:r>
            <w:r w:rsidRPr="00C55CA9">
              <w:rPr>
                <w:b/>
                <w:bCs/>
                <w:sz w:val="20"/>
                <w:szCs w:val="20"/>
              </w:rPr>
              <w:t>с</w:t>
            </w:r>
            <w:r w:rsidRPr="00C55CA9">
              <w:rPr>
                <w:b/>
                <w:bCs/>
                <w:sz w:val="20"/>
                <w:szCs w:val="20"/>
              </w:rPr>
              <w:t>циплины (модуля)</w:t>
            </w:r>
          </w:p>
        </w:tc>
        <w:tc>
          <w:tcPr>
            <w:tcW w:w="3544" w:type="dxa"/>
            <w:gridSpan w:val="2"/>
            <w:vAlign w:val="center"/>
          </w:tcPr>
          <w:p w:rsidR="00C55CA9" w:rsidRPr="00C55CA9" w:rsidRDefault="00C55CA9" w:rsidP="00C55CA9">
            <w:pPr>
              <w:tabs>
                <w:tab w:val="right" w:leader="underscore" w:pos="9639"/>
              </w:tabs>
              <w:ind w:hanging="15"/>
              <w:jc w:val="center"/>
              <w:rPr>
                <w:b/>
                <w:bCs/>
                <w:sz w:val="20"/>
                <w:szCs w:val="20"/>
              </w:rPr>
            </w:pPr>
            <w:r w:rsidRPr="00C55CA9">
              <w:rPr>
                <w:b/>
                <w:bCs/>
                <w:sz w:val="20"/>
                <w:szCs w:val="20"/>
              </w:rPr>
              <w:t>Лекции</w:t>
            </w:r>
          </w:p>
        </w:tc>
        <w:tc>
          <w:tcPr>
            <w:tcW w:w="3827" w:type="dxa"/>
            <w:gridSpan w:val="2"/>
            <w:vAlign w:val="center"/>
          </w:tcPr>
          <w:p w:rsidR="00C55CA9" w:rsidRPr="00C55CA9" w:rsidRDefault="00C55CA9" w:rsidP="00C55CA9">
            <w:pPr>
              <w:tabs>
                <w:tab w:val="right" w:leader="underscore" w:pos="9639"/>
              </w:tabs>
              <w:ind w:hanging="15"/>
              <w:jc w:val="center"/>
              <w:rPr>
                <w:b/>
                <w:bCs/>
                <w:sz w:val="20"/>
                <w:szCs w:val="20"/>
              </w:rPr>
            </w:pPr>
            <w:r w:rsidRPr="00C55CA9">
              <w:rPr>
                <w:b/>
                <w:bCs/>
                <w:sz w:val="20"/>
                <w:szCs w:val="20"/>
              </w:rPr>
              <w:t>Наименование практических (семина</w:t>
            </w:r>
            <w:r w:rsidRPr="00C55CA9">
              <w:rPr>
                <w:b/>
                <w:bCs/>
                <w:sz w:val="20"/>
                <w:szCs w:val="20"/>
              </w:rPr>
              <w:t>р</w:t>
            </w:r>
            <w:r w:rsidRPr="00C55CA9">
              <w:rPr>
                <w:b/>
                <w:bCs/>
                <w:sz w:val="20"/>
                <w:szCs w:val="20"/>
              </w:rPr>
              <w:t>ских) занятий</w:t>
            </w:r>
          </w:p>
        </w:tc>
        <w:tc>
          <w:tcPr>
            <w:tcW w:w="2693" w:type="dxa"/>
            <w:gridSpan w:val="2"/>
            <w:vAlign w:val="center"/>
          </w:tcPr>
          <w:p w:rsidR="00C55CA9" w:rsidRPr="00C55CA9" w:rsidRDefault="00C55CA9" w:rsidP="00C55CA9">
            <w:pPr>
              <w:tabs>
                <w:tab w:val="right" w:leader="underscore" w:pos="9639"/>
              </w:tabs>
              <w:ind w:hanging="15"/>
              <w:jc w:val="center"/>
              <w:rPr>
                <w:b/>
                <w:bCs/>
                <w:sz w:val="20"/>
                <w:szCs w:val="20"/>
                <w:vertAlign w:val="superscript"/>
              </w:rPr>
            </w:pPr>
            <w:r w:rsidRPr="00C55CA9">
              <w:rPr>
                <w:b/>
                <w:bCs/>
                <w:sz w:val="20"/>
                <w:szCs w:val="20"/>
              </w:rPr>
              <w:t>Наименование лаборато</w:t>
            </w:r>
            <w:r w:rsidRPr="00C55CA9">
              <w:rPr>
                <w:b/>
                <w:bCs/>
                <w:sz w:val="20"/>
                <w:szCs w:val="20"/>
              </w:rPr>
              <w:t>р</w:t>
            </w:r>
            <w:r w:rsidRPr="00C55CA9">
              <w:rPr>
                <w:b/>
                <w:bCs/>
                <w:sz w:val="20"/>
                <w:szCs w:val="20"/>
              </w:rPr>
              <w:t>ных работ</w:t>
            </w:r>
          </w:p>
        </w:tc>
        <w:tc>
          <w:tcPr>
            <w:tcW w:w="709" w:type="dxa"/>
            <w:vMerge w:val="restart"/>
            <w:textDirection w:val="btLr"/>
          </w:tcPr>
          <w:p w:rsidR="00C55CA9" w:rsidRPr="00C55CA9" w:rsidRDefault="00C55CA9" w:rsidP="00C55CA9">
            <w:pPr>
              <w:ind w:left="113" w:right="113"/>
              <w:jc w:val="both"/>
              <w:rPr>
                <w:b/>
                <w:sz w:val="20"/>
                <w:szCs w:val="20"/>
              </w:rPr>
            </w:pPr>
            <w:r w:rsidRPr="00C55CA9">
              <w:rPr>
                <w:b/>
                <w:sz w:val="20"/>
                <w:szCs w:val="20"/>
              </w:rPr>
              <w:t xml:space="preserve">Итого по учебному плану </w:t>
            </w:r>
          </w:p>
          <w:p w:rsidR="00C55CA9" w:rsidRPr="00C55CA9" w:rsidRDefault="00C55CA9" w:rsidP="00C55CA9">
            <w:pPr>
              <w:ind w:right="113" w:hanging="15"/>
              <w:jc w:val="both"/>
              <w:rPr>
                <w:sz w:val="20"/>
                <w:szCs w:val="20"/>
              </w:rPr>
            </w:pPr>
          </w:p>
        </w:tc>
        <w:tc>
          <w:tcPr>
            <w:tcW w:w="1989" w:type="dxa"/>
            <w:vMerge w:val="restart"/>
          </w:tcPr>
          <w:p w:rsidR="00C55CA9" w:rsidRPr="00C55CA9" w:rsidRDefault="00C55CA9" w:rsidP="00C55CA9">
            <w:pPr>
              <w:ind w:hanging="15"/>
              <w:jc w:val="center"/>
              <w:rPr>
                <w:b/>
                <w:sz w:val="20"/>
                <w:szCs w:val="20"/>
              </w:rPr>
            </w:pPr>
          </w:p>
          <w:p w:rsidR="00C55CA9" w:rsidRPr="00C55CA9" w:rsidRDefault="00C55CA9" w:rsidP="00C55CA9">
            <w:pPr>
              <w:ind w:hanging="15"/>
              <w:jc w:val="both"/>
              <w:rPr>
                <w:b/>
                <w:sz w:val="20"/>
                <w:szCs w:val="20"/>
              </w:rPr>
            </w:pPr>
            <w:r w:rsidRPr="00C55CA9">
              <w:rPr>
                <w:b/>
                <w:sz w:val="20"/>
                <w:szCs w:val="20"/>
              </w:rPr>
              <w:t>Форма текущего и промежуточного контроля успева</w:t>
            </w:r>
            <w:r w:rsidRPr="00C55CA9">
              <w:rPr>
                <w:b/>
                <w:sz w:val="20"/>
                <w:szCs w:val="20"/>
              </w:rPr>
              <w:t>е</w:t>
            </w:r>
            <w:r w:rsidRPr="00C55CA9">
              <w:rPr>
                <w:b/>
                <w:sz w:val="20"/>
                <w:szCs w:val="20"/>
              </w:rPr>
              <w:t>мости</w:t>
            </w:r>
          </w:p>
          <w:p w:rsidR="00C55CA9" w:rsidRPr="00C55CA9" w:rsidRDefault="00C55CA9" w:rsidP="00C55CA9">
            <w:pPr>
              <w:jc w:val="both"/>
              <w:rPr>
                <w:b/>
                <w:sz w:val="20"/>
                <w:szCs w:val="20"/>
              </w:rPr>
            </w:pPr>
            <w:r w:rsidRPr="00C55CA9">
              <w:rPr>
                <w:b/>
                <w:sz w:val="20"/>
                <w:szCs w:val="20"/>
              </w:rPr>
              <w:t>(оценочные  сре</w:t>
            </w:r>
            <w:r w:rsidRPr="00C55CA9">
              <w:rPr>
                <w:b/>
                <w:sz w:val="20"/>
                <w:szCs w:val="20"/>
              </w:rPr>
              <w:t>д</w:t>
            </w:r>
            <w:r w:rsidRPr="00C55CA9">
              <w:rPr>
                <w:b/>
                <w:sz w:val="20"/>
                <w:szCs w:val="20"/>
              </w:rPr>
              <w:t>ства)</w:t>
            </w:r>
          </w:p>
          <w:p w:rsidR="00C55CA9" w:rsidRPr="00C55CA9" w:rsidRDefault="00C55CA9" w:rsidP="00C55CA9">
            <w:pPr>
              <w:jc w:val="center"/>
              <w:rPr>
                <w:b/>
                <w:sz w:val="20"/>
                <w:szCs w:val="20"/>
              </w:rPr>
            </w:pPr>
          </w:p>
          <w:p w:rsidR="00C55CA9" w:rsidRPr="00C55CA9" w:rsidRDefault="00C55CA9" w:rsidP="00C55CA9">
            <w:pPr>
              <w:jc w:val="center"/>
              <w:rPr>
                <w:b/>
                <w:sz w:val="20"/>
                <w:szCs w:val="20"/>
              </w:rPr>
            </w:pPr>
          </w:p>
          <w:p w:rsidR="00C55CA9" w:rsidRPr="00C55CA9" w:rsidRDefault="00C55CA9" w:rsidP="00C55CA9">
            <w:pPr>
              <w:jc w:val="both"/>
              <w:rPr>
                <w:b/>
                <w:sz w:val="20"/>
                <w:szCs w:val="20"/>
              </w:rPr>
            </w:pPr>
          </w:p>
          <w:p w:rsidR="00C55CA9" w:rsidRPr="00C55CA9" w:rsidRDefault="00C55CA9" w:rsidP="00C55CA9">
            <w:pPr>
              <w:jc w:val="both"/>
              <w:rPr>
                <w:b/>
                <w:i/>
              </w:rPr>
            </w:pPr>
          </w:p>
        </w:tc>
      </w:tr>
      <w:tr w:rsidR="00613FC4" w:rsidRPr="00C55CA9" w:rsidTr="003F03A3">
        <w:trPr>
          <w:cantSplit/>
          <w:trHeight w:val="1134"/>
          <w:jc w:val="center"/>
        </w:trPr>
        <w:tc>
          <w:tcPr>
            <w:tcW w:w="1487" w:type="dxa"/>
            <w:vMerge/>
          </w:tcPr>
          <w:p w:rsidR="00C55CA9" w:rsidRPr="00C55CA9" w:rsidRDefault="00C55CA9" w:rsidP="00C55CA9">
            <w:pPr>
              <w:jc w:val="both"/>
              <w:rPr>
                <w:i/>
              </w:rPr>
            </w:pPr>
          </w:p>
        </w:tc>
        <w:tc>
          <w:tcPr>
            <w:tcW w:w="2835" w:type="dxa"/>
            <w:vAlign w:val="center"/>
          </w:tcPr>
          <w:p w:rsidR="00C55CA9" w:rsidRPr="00C55CA9" w:rsidRDefault="00C55CA9" w:rsidP="00C55CA9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C55CA9">
              <w:rPr>
                <w:bCs/>
                <w:sz w:val="20"/>
                <w:szCs w:val="20"/>
              </w:rPr>
              <w:t>Тематика</w:t>
            </w:r>
          </w:p>
          <w:p w:rsidR="00C55CA9" w:rsidRPr="00C55CA9" w:rsidRDefault="00C55CA9" w:rsidP="00C55CA9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C55CA9">
              <w:rPr>
                <w:bCs/>
                <w:sz w:val="20"/>
                <w:szCs w:val="20"/>
              </w:rPr>
              <w:t xml:space="preserve"> лекции</w:t>
            </w:r>
          </w:p>
        </w:tc>
        <w:tc>
          <w:tcPr>
            <w:tcW w:w="709" w:type="dxa"/>
            <w:textDirection w:val="btLr"/>
            <w:vAlign w:val="center"/>
          </w:tcPr>
          <w:p w:rsidR="00C55CA9" w:rsidRPr="00C55CA9" w:rsidRDefault="00C55CA9" w:rsidP="00C55CA9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C55CA9">
              <w:rPr>
                <w:bCs/>
                <w:sz w:val="20"/>
                <w:szCs w:val="20"/>
              </w:rPr>
              <w:t>Трудоемкость, час</w:t>
            </w:r>
          </w:p>
        </w:tc>
        <w:tc>
          <w:tcPr>
            <w:tcW w:w="2977" w:type="dxa"/>
            <w:vAlign w:val="center"/>
          </w:tcPr>
          <w:p w:rsidR="00C55CA9" w:rsidRPr="00C55CA9" w:rsidRDefault="00C55CA9" w:rsidP="00C55CA9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C55CA9">
              <w:rPr>
                <w:bCs/>
                <w:sz w:val="20"/>
                <w:szCs w:val="20"/>
              </w:rPr>
              <w:t xml:space="preserve">Тематика </w:t>
            </w:r>
          </w:p>
          <w:p w:rsidR="00C55CA9" w:rsidRPr="00C55CA9" w:rsidRDefault="00C55CA9" w:rsidP="00C55CA9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C55CA9">
              <w:rPr>
                <w:bCs/>
                <w:sz w:val="20"/>
                <w:szCs w:val="20"/>
              </w:rPr>
              <w:t>практического</w:t>
            </w:r>
          </w:p>
          <w:p w:rsidR="00C55CA9" w:rsidRPr="00C55CA9" w:rsidRDefault="00C55CA9" w:rsidP="00C55CA9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C55CA9">
              <w:rPr>
                <w:bCs/>
                <w:sz w:val="20"/>
                <w:szCs w:val="20"/>
              </w:rPr>
              <w:t xml:space="preserve"> занятия</w:t>
            </w:r>
          </w:p>
        </w:tc>
        <w:tc>
          <w:tcPr>
            <w:tcW w:w="850" w:type="dxa"/>
            <w:textDirection w:val="btLr"/>
            <w:vAlign w:val="center"/>
          </w:tcPr>
          <w:p w:rsidR="00C55CA9" w:rsidRPr="00C55CA9" w:rsidRDefault="00C55CA9" w:rsidP="00C55CA9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C55CA9">
              <w:rPr>
                <w:bCs/>
                <w:sz w:val="20"/>
                <w:szCs w:val="20"/>
              </w:rPr>
              <w:t>Трудоемкость, час</w:t>
            </w:r>
          </w:p>
        </w:tc>
        <w:tc>
          <w:tcPr>
            <w:tcW w:w="1985" w:type="dxa"/>
            <w:vAlign w:val="center"/>
          </w:tcPr>
          <w:p w:rsidR="00C55CA9" w:rsidRPr="00C55CA9" w:rsidRDefault="00C55CA9" w:rsidP="00C55CA9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  <w:r w:rsidRPr="00C55CA9">
              <w:rPr>
                <w:bCs/>
                <w:sz w:val="20"/>
                <w:szCs w:val="20"/>
              </w:rPr>
              <w:t>Тематика лабор</w:t>
            </w:r>
            <w:r w:rsidRPr="00C55CA9">
              <w:rPr>
                <w:bCs/>
                <w:sz w:val="20"/>
                <w:szCs w:val="20"/>
              </w:rPr>
              <w:t>а</w:t>
            </w:r>
            <w:r w:rsidRPr="00C55CA9">
              <w:rPr>
                <w:bCs/>
                <w:sz w:val="20"/>
                <w:szCs w:val="20"/>
              </w:rPr>
              <w:t>торной работы</w:t>
            </w:r>
          </w:p>
          <w:p w:rsidR="00C55CA9" w:rsidRPr="00C55CA9" w:rsidRDefault="00C55CA9" w:rsidP="00C55CA9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  <w:p w:rsidR="00C55CA9" w:rsidRPr="00C55CA9" w:rsidRDefault="00C55CA9" w:rsidP="00C55CA9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  <w:p w:rsidR="00C55CA9" w:rsidRPr="00C55CA9" w:rsidRDefault="00C55CA9" w:rsidP="00C55CA9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  <w:p w:rsidR="00C55CA9" w:rsidRPr="00C55CA9" w:rsidRDefault="00C55CA9" w:rsidP="00C55CA9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  <w:p w:rsidR="00C55CA9" w:rsidRPr="00C55CA9" w:rsidRDefault="00C55CA9" w:rsidP="00C55CA9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  <w:p w:rsidR="00C55CA9" w:rsidRPr="00C55CA9" w:rsidRDefault="00C55CA9" w:rsidP="00C55CA9">
            <w:pPr>
              <w:tabs>
                <w:tab w:val="right" w:leader="underscore" w:pos="9639"/>
              </w:tabs>
              <w:ind w:hanging="15"/>
              <w:jc w:val="center"/>
              <w:rPr>
                <w:bCs/>
                <w:sz w:val="20"/>
                <w:szCs w:val="20"/>
              </w:rPr>
            </w:pPr>
          </w:p>
        </w:tc>
        <w:tc>
          <w:tcPr>
            <w:tcW w:w="708" w:type="dxa"/>
            <w:textDirection w:val="btLr"/>
            <w:vAlign w:val="bottom"/>
          </w:tcPr>
          <w:p w:rsidR="00C55CA9" w:rsidRPr="00C55CA9" w:rsidRDefault="00C55CA9" w:rsidP="00C55CA9">
            <w:pPr>
              <w:ind w:left="113" w:right="113"/>
              <w:rPr>
                <w:i/>
              </w:rPr>
            </w:pPr>
            <w:r w:rsidRPr="00C55CA9">
              <w:rPr>
                <w:bCs/>
                <w:sz w:val="20"/>
                <w:szCs w:val="20"/>
              </w:rPr>
              <w:t>Трудоемкость, час</w:t>
            </w:r>
          </w:p>
        </w:tc>
        <w:tc>
          <w:tcPr>
            <w:tcW w:w="709" w:type="dxa"/>
            <w:vMerge/>
          </w:tcPr>
          <w:p w:rsidR="00C55CA9" w:rsidRPr="00C55CA9" w:rsidRDefault="00C55CA9" w:rsidP="00C55CA9">
            <w:pPr>
              <w:jc w:val="both"/>
              <w:rPr>
                <w:i/>
              </w:rPr>
            </w:pPr>
          </w:p>
        </w:tc>
        <w:tc>
          <w:tcPr>
            <w:tcW w:w="1989" w:type="dxa"/>
            <w:vMerge/>
          </w:tcPr>
          <w:p w:rsidR="00C55CA9" w:rsidRPr="00C55CA9" w:rsidRDefault="00C55CA9" w:rsidP="00C55CA9">
            <w:pPr>
              <w:jc w:val="both"/>
              <w:rPr>
                <w:b/>
                <w:i/>
              </w:rPr>
            </w:pPr>
          </w:p>
        </w:tc>
      </w:tr>
      <w:tr w:rsidR="00C55CA9" w:rsidRPr="00C55CA9" w:rsidTr="003F03A3">
        <w:trPr>
          <w:jc w:val="center"/>
        </w:trPr>
        <w:tc>
          <w:tcPr>
            <w:tcW w:w="12260" w:type="dxa"/>
            <w:gridSpan w:val="8"/>
          </w:tcPr>
          <w:p w:rsidR="00C55CA9" w:rsidRPr="00C55CA9" w:rsidRDefault="00C55CA9" w:rsidP="00C55CA9">
            <w:pPr>
              <w:jc w:val="center"/>
              <w:rPr>
                <w:b/>
                <w:sz w:val="20"/>
                <w:szCs w:val="20"/>
              </w:rPr>
            </w:pPr>
            <w:r w:rsidRPr="00C55CA9">
              <w:rPr>
                <w:b/>
                <w:sz w:val="20"/>
                <w:szCs w:val="20"/>
              </w:rPr>
              <w:t>Семестр №</w:t>
            </w:r>
            <w:r>
              <w:rPr>
                <w:b/>
                <w:sz w:val="20"/>
                <w:szCs w:val="20"/>
              </w:rPr>
              <w:t xml:space="preserve"> 3</w:t>
            </w:r>
          </w:p>
        </w:tc>
        <w:tc>
          <w:tcPr>
            <w:tcW w:w="1989" w:type="dxa"/>
            <w:vMerge w:val="restart"/>
          </w:tcPr>
          <w:p w:rsidR="00C55CA9" w:rsidRPr="00C55CA9" w:rsidRDefault="00C55CA9" w:rsidP="00C55CA9">
            <w:pPr>
              <w:jc w:val="both"/>
              <w:rPr>
                <w:b/>
                <w:sz w:val="20"/>
                <w:szCs w:val="20"/>
              </w:rPr>
            </w:pPr>
            <w:r w:rsidRPr="00C55CA9">
              <w:rPr>
                <w:b/>
                <w:sz w:val="20"/>
                <w:szCs w:val="20"/>
              </w:rPr>
              <w:t>Текущий контроль успеваемости:</w:t>
            </w:r>
          </w:p>
          <w:p w:rsidR="001900AF" w:rsidRPr="001900AF" w:rsidRDefault="001900AF" w:rsidP="001900AF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Опрос, семинарское заня</w:t>
            </w:r>
            <w:r w:rsidRPr="001900AF">
              <w:rPr>
                <w:sz w:val="20"/>
                <w:szCs w:val="20"/>
              </w:rPr>
              <w:t>тие</w:t>
            </w:r>
          </w:p>
          <w:p w:rsidR="00613FC4" w:rsidRPr="005C327E" w:rsidRDefault="00613FC4" w:rsidP="00613FC4">
            <w:pPr>
              <w:jc w:val="both"/>
              <w:rPr>
                <w:sz w:val="20"/>
                <w:szCs w:val="20"/>
              </w:rPr>
            </w:pPr>
          </w:p>
          <w:p w:rsidR="00C55CA9" w:rsidRPr="00C55CA9" w:rsidRDefault="00C55CA9" w:rsidP="00C55CA9">
            <w:pPr>
              <w:jc w:val="both"/>
              <w:rPr>
                <w:b/>
                <w:sz w:val="20"/>
                <w:szCs w:val="20"/>
              </w:rPr>
            </w:pPr>
          </w:p>
          <w:p w:rsidR="00C55CA9" w:rsidRPr="00C55CA9" w:rsidRDefault="00C55CA9" w:rsidP="00C55CA9">
            <w:pPr>
              <w:jc w:val="both"/>
              <w:rPr>
                <w:b/>
                <w:sz w:val="20"/>
                <w:szCs w:val="20"/>
              </w:rPr>
            </w:pPr>
            <w:r w:rsidRPr="00C55CA9">
              <w:rPr>
                <w:b/>
                <w:sz w:val="20"/>
                <w:szCs w:val="20"/>
              </w:rPr>
              <w:t>Промежуточная аттестация:</w:t>
            </w:r>
          </w:p>
          <w:p w:rsidR="002738B0" w:rsidRPr="00613FC4" w:rsidRDefault="00936726" w:rsidP="00C55CA9">
            <w:pPr>
              <w:jc w:val="both"/>
              <w:rPr>
                <w:sz w:val="20"/>
                <w:szCs w:val="20"/>
              </w:rPr>
            </w:pPr>
            <w:r w:rsidRPr="00613FC4">
              <w:rPr>
                <w:sz w:val="20"/>
                <w:szCs w:val="20"/>
              </w:rPr>
              <w:t xml:space="preserve">Зачёт </w:t>
            </w:r>
            <w:r w:rsidR="00C55CA9" w:rsidRPr="00613FC4">
              <w:rPr>
                <w:sz w:val="20"/>
                <w:szCs w:val="20"/>
              </w:rPr>
              <w:t>(</w:t>
            </w:r>
            <w:proofErr w:type="spellStart"/>
            <w:r w:rsidR="00C55CA9" w:rsidRPr="00613FC4">
              <w:rPr>
                <w:sz w:val="20"/>
                <w:szCs w:val="20"/>
              </w:rPr>
              <w:t>Зач</w:t>
            </w:r>
            <w:proofErr w:type="spellEnd"/>
            <w:r w:rsidR="00C55CA9" w:rsidRPr="00613FC4">
              <w:rPr>
                <w:sz w:val="20"/>
                <w:szCs w:val="20"/>
              </w:rPr>
              <w:t>.)</w:t>
            </w:r>
          </w:p>
          <w:p w:rsidR="00B111EE" w:rsidRDefault="00B111EE" w:rsidP="007018C0">
            <w:pPr>
              <w:jc w:val="both"/>
              <w:rPr>
                <w:b/>
                <w:sz w:val="20"/>
                <w:szCs w:val="20"/>
              </w:rPr>
            </w:pPr>
          </w:p>
          <w:p w:rsidR="00527045" w:rsidRPr="00C55CA9" w:rsidRDefault="00527045" w:rsidP="00DD698C">
            <w:pPr>
              <w:jc w:val="both"/>
              <w:rPr>
                <w:b/>
                <w:i/>
                <w:highlight w:val="yellow"/>
              </w:rPr>
            </w:pPr>
          </w:p>
        </w:tc>
      </w:tr>
      <w:tr w:rsidR="00613FC4" w:rsidRPr="00C55CA9" w:rsidTr="003F03A3">
        <w:trPr>
          <w:trHeight w:val="323"/>
          <w:jc w:val="center"/>
        </w:trPr>
        <w:tc>
          <w:tcPr>
            <w:tcW w:w="1487" w:type="dxa"/>
            <w:vMerge w:val="restart"/>
            <w:vAlign w:val="center"/>
          </w:tcPr>
          <w:p w:rsidR="00613FC4" w:rsidRPr="00D27D6B" w:rsidRDefault="00613FC4" w:rsidP="00C966B5">
            <w:pPr>
              <w:pStyle w:val="2"/>
              <w:spacing w:before="0" w:after="0" w:line="276" w:lineRule="auto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 w:rsidRPr="00D27D6B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 xml:space="preserve">Раздел 1. </w:t>
            </w:r>
            <w:proofErr w:type="spellStart"/>
            <w:r w:rsidRPr="00D27D6B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Э</w:t>
            </w:r>
            <w:r w:rsidRPr="00D27D6B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т</w:t>
            </w:r>
            <w:r w:rsidRPr="00D27D6B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нопедагогика</w:t>
            </w:r>
            <w:proofErr w:type="spellEnd"/>
            <w:r w:rsidRPr="00D27D6B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 xml:space="preserve"> как наука. </w:t>
            </w:r>
          </w:p>
          <w:p w:rsidR="00613FC4" w:rsidRPr="00C55CA9" w:rsidRDefault="00613FC4" w:rsidP="00C55CA9">
            <w:pPr>
              <w:jc w:val="both"/>
              <w:rPr>
                <w:i/>
                <w:sz w:val="22"/>
                <w:szCs w:val="22"/>
              </w:rPr>
            </w:pPr>
          </w:p>
          <w:p w:rsidR="00613FC4" w:rsidRPr="00C55CA9" w:rsidRDefault="00613FC4" w:rsidP="00C55CA9">
            <w:pPr>
              <w:jc w:val="both"/>
              <w:rPr>
                <w:i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613FC4" w:rsidRPr="00C55CA9" w:rsidRDefault="00613FC4" w:rsidP="00C55CA9">
            <w:pPr>
              <w:jc w:val="both"/>
              <w:rPr>
                <w:i/>
                <w:sz w:val="22"/>
                <w:szCs w:val="22"/>
                <w:highlight w:val="yellow"/>
              </w:rPr>
            </w:pPr>
            <w:r w:rsidRPr="00D27D6B">
              <w:rPr>
                <w:sz w:val="20"/>
                <w:szCs w:val="20"/>
              </w:rPr>
              <w:t>Тема 1. Формирование  и проблемы становления  пон</w:t>
            </w:r>
            <w:r w:rsidRPr="00D27D6B">
              <w:rPr>
                <w:sz w:val="20"/>
                <w:szCs w:val="20"/>
              </w:rPr>
              <w:t>я</w:t>
            </w:r>
            <w:r w:rsidRPr="00D27D6B">
              <w:rPr>
                <w:sz w:val="20"/>
                <w:szCs w:val="20"/>
              </w:rPr>
              <w:t>тийного аппарата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709" w:type="dxa"/>
            <w:vAlign w:val="center"/>
          </w:tcPr>
          <w:p w:rsidR="00613FC4" w:rsidRPr="00C55CA9" w:rsidRDefault="00613FC4" w:rsidP="00613FC4">
            <w:pPr>
              <w:jc w:val="center"/>
              <w:rPr>
                <w:i/>
                <w:sz w:val="22"/>
                <w:szCs w:val="22"/>
              </w:rPr>
            </w:pPr>
            <w:r w:rsidRPr="00D27D6B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977" w:type="dxa"/>
            <w:vAlign w:val="center"/>
          </w:tcPr>
          <w:p w:rsidR="00613FC4" w:rsidRPr="00613FC4" w:rsidRDefault="00613FC4" w:rsidP="00C55CA9">
            <w:pPr>
              <w:jc w:val="both"/>
              <w:rPr>
                <w:i/>
                <w:sz w:val="22"/>
                <w:szCs w:val="22"/>
              </w:rPr>
            </w:pPr>
            <w:r w:rsidRPr="00613FC4">
              <w:rPr>
                <w:sz w:val="20"/>
                <w:szCs w:val="20"/>
              </w:rPr>
              <w:t>Семинар № 1. Терминологич</w:t>
            </w:r>
            <w:r w:rsidRPr="00613FC4">
              <w:rPr>
                <w:sz w:val="20"/>
                <w:szCs w:val="20"/>
              </w:rPr>
              <w:t>е</w:t>
            </w:r>
            <w:r w:rsidRPr="00613FC4">
              <w:rPr>
                <w:sz w:val="20"/>
                <w:szCs w:val="20"/>
              </w:rPr>
              <w:t xml:space="preserve">ский аппарат </w:t>
            </w:r>
            <w:proofErr w:type="spellStart"/>
            <w:r w:rsidRPr="00613FC4">
              <w:rPr>
                <w:sz w:val="20"/>
                <w:szCs w:val="20"/>
              </w:rPr>
              <w:t>этнопедагогики</w:t>
            </w:r>
            <w:proofErr w:type="spellEnd"/>
            <w:r w:rsidRPr="00613FC4">
              <w:rPr>
                <w:sz w:val="20"/>
                <w:szCs w:val="20"/>
              </w:rPr>
              <w:t xml:space="preserve"> как науки.</w:t>
            </w:r>
          </w:p>
        </w:tc>
        <w:tc>
          <w:tcPr>
            <w:tcW w:w="850" w:type="dxa"/>
            <w:vAlign w:val="center"/>
          </w:tcPr>
          <w:p w:rsidR="00613FC4" w:rsidRPr="00C55CA9" w:rsidRDefault="00613FC4" w:rsidP="00613FC4">
            <w:pPr>
              <w:jc w:val="center"/>
              <w:rPr>
                <w:i/>
                <w:sz w:val="22"/>
                <w:szCs w:val="22"/>
              </w:rPr>
            </w:pPr>
            <w:r w:rsidRPr="00D27D6B">
              <w:rPr>
                <w:sz w:val="20"/>
                <w:szCs w:val="20"/>
              </w:rPr>
              <w:t>6</w:t>
            </w:r>
          </w:p>
        </w:tc>
        <w:tc>
          <w:tcPr>
            <w:tcW w:w="1985" w:type="dxa"/>
          </w:tcPr>
          <w:p w:rsidR="00613FC4" w:rsidRPr="00C55CA9" w:rsidRDefault="00613FC4" w:rsidP="00C55CA9">
            <w:pPr>
              <w:jc w:val="both"/>
              <w:rPr>
                <w:i/>
                <w:sz w:val="22"/>
                <w:szCs w:val="22"/>
              </w:rPr>
            </w:pPr>
          </w:p>
        </w:tc>
        <w:tc>
          <w:tcPr>
            <w:tcW w:w="708" w:type="dxa"/>
          </w:tcPr>
          <w:p w:rsidR="00613FC4" w:rsidRPr="00C55CA9" w:rsidRDefault="00613FC4" w:rsidP="00C55CA9">
            <w:pPr>
              <w:jc w:val="both"/>
              <w:rPr>
                <w:sz w:val="22"/>
                <w:szCs w:val="22"/>
              </w:rPr>
            </w:pPr>
          </w:p>
        </w:tc>
        <w:tc>
          <w:tcPr>
            <w:tcW w:w="709" w:type="dxa"/>
          </w:tcPr>
          <w:p w:rsidR="00613FC4" w:rsidRPr="00613FC4" w:rsidRDefault="00613FC4" w:rsidP="00613FC4">
            <w:pPr>
              <w:jc w:val="center"/>
              <w:rPr>
                <w:sz w:val="22"/>
                <w:szCs w:val="22"/>
              </w:rPr>
            </w:pPr>
          </w:p>
          <w:p w:rsidR="00613FC4" w:rsidRPr="00613FC4" w:rsidRDefault="00613FC4" w:rsidP="00613FC4">
            <w:pPr>
              <w:jc w:val="center"/>
              <w:rPr>
                <w:sz w:val="22"/>
                <w:szCs w:val="22"/>
              </w:rPr>
            </w:pPr>
          </w:p>
          <w:p w:rsidR="00613FC4" w:rsidRPr="00613FC4" w:rsidRDefault="00613FC4" w:rsidP="00613FC4">
            <w:pPr>
              <w:jc w:val="center"/>
              <w:rPr>
                <w:sz w:val="22"/>
                <w:szCs w:val="22"/>
              </w:rPr>
            </w:pPr>
          </w:p>
          <w:p w:rsidR="00613FC4" w:rsidRPr="00613FC4" w:rsidRDefault="00613FC4" w:rsidP="00613FC4">
            <w:pPr>
              <w:jc w:val="center"/>
              <w:rPr>
                <w:sz w:val="22"/>
                <w:szCs w:val="22"/>
              </w:rPr>
            </w:pPr>
            <w:r w:rsidRPr="00613FC4">
              <w:rPr>
                <w:sz w:val="22"/>
                <w:szCs w:val="22"/>
              </w:rPr>
              <w:t>12</w:t>
            </w:r>
          </w:p>
        </w:tc>
        <w:tc>
          <w:tcPr>
            <w:tcW w:w="1989" w:type="dxa"/>
            <w:vMerge/>
          </w:tcPr>
          <w:p w:rsidR="00613FC4" w:rsidRPr="00C55CA9" w:rsidRDefault="00613FC4" w:rsidP="00C55CA9">
            <w:pPr>
              <w:jc w:val="both"/>
              <w:rPr>
                <w:i/>
                <w:sz w:val="22"/>
                <w:szCs w:val="22"/>
              </w:rPr>
            </w:pPr>
          </w:p>
        </w:tc>
      </w:tr>
      <w:tr w:rsidR="00613FC4" w:rsidRPr="00C55CA9" w:rsidTr="003F03A3">
        <w:trPr>
          <w:trHeight w:val="247"/>
          <w:jc w:val="center"/>
        </w:trPr>
        <w:tc>
          <w:tcPr>
            <w:tcW w:w="1487" w:type="dxa"/>
            <w:vMerge/>
          </w:tcPr>
          <w:p w:rsidR="00613FC4" w:rsidRPr="00C55CA9" w:rsidRDefault="00613FC4" w:rsidP="00C55CA9">
            <w:pPr>
              <w:jc w:val="both"/>
              <w:rPr>
                <w:i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613FC4" w:rsidRPr="00D27D6B" w:rsidRDefault="00613FC4" w:rsidP="00C966B5">
            <w:pPr>
              <w:pStyle w:val="3"/>
              <w:spacing w:before="0" w:after="0" w:line="276" w:lineRule="auto"/>
              <w:rPr>
                <w:rFonts w:ascii="Times New Roman" w:hAnsi="Times New Roman"/>
                <w:b w:val="0"/>
                <w:sz w:val="20"/>
                <w:szCs w:val="20"/>
              </w:rPr>
            </w:pPr>
            <w:r w:rsidRPr="00D27D6B">
              <w:rPr>
                <w:rFonts w:ascii="Times New Roman" w:hAnsi="Times New Roman"/>
                <w:b w:val="0"/>
                <w:sz w:val="20"/>
                <w:szCs w:val="20"/>
              </w:rPr>
              <w:t>Тема 2. Эволюция научного осмысления народной педаг</w:t>
            </w:r>
            <w:r w:rsidRPr="00D27D6B">
              <w:rPr>
                <w:rFonts w:ascii="Times New Roman" w:hAnsi="Times New Roman"/>
                <w:b w:val="0"/>
                <w:sz w:val="20"/>
                <w:szCs w:val="20"/>
              </w:rPr>
              <w:t>о</w:t>
            </w:r>
            <w:r w:rsidRPr="00D27D6B">
              <w:rPr>
                <w:rFonts w:ascii="Times New Roman" w:hAnsi="Times New Roman"/>
                <w:b w:val="0"/>
                <w:sz w:val="20"/>
                <w:szCs w:val="20"/>
              </w:rPr>
              <w:t xml:space="preserve">гики.  </w:t>
            </w:r>
          </w:p>
          <w:p w:rsidR="00613FC4" w:rsidRPr="00C55CA9" w:rsidRDefault="00613FC4" w:rsidP="00C55CA9">
            <w:pPr>
              <w:jc w:val="both"/>
              <w:rPr>
                <w:i/>
                <w:sz w:val="22"/>
                <w:szCs w:val="22"/>
              </w:rPr>
            </w:pPr>
            <w:r w:rsidRPr="00D27D6B">
              <w:rPr>
                <w:sz w:val="20"/>
                <w:szCs w:val="20"/>
              </w:rPr>
              <w:t xml:space="preserve">Западноевропейская научная мысль о народных традициях воспитания.  </w:t>
            </w:r>
          </w:p>
        </w:tc>
        <w:tc>
          <w:tcPr>
            <w:tcW w:w="709" w:type="dxa"/>
            <w:vAlign w:val="center"/>
          </w:tcPr>
          <w:p w:rsidR="00613FC4" w:rsidRPr="00C55CA9" w:rsidRDefault="00613FC4" w:rsidP="00613FC4">
            <w:pPr>
              <w:jc w:val="center"/>
              <w:rPr>
                <w:i/>
                <w:sz w:val="22"/>
                <w:szCs w:val="22"/>
              </w:rPr>
            </w:pPr>
            <w:r w:rsidRPr="00D27D6B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2977" w:type="dxa"/>
            <w:vAlign w:val="center"/>
          </w:tcPr>
          <w:p w:rsidR="00613FC4" w:rsidRPr="00613FC4" w:rsidRDefault="00613FC4" w:rsidP="00C55CA9">
            <w:pPr>
              <w:jc w:val="both"/>
              <w:rPr>
                <w:i/>
                <w:sz w:val="22"/>
                <w:szCs w:val="22"/>
              </w:rPr>
            </w:pPr>
            <w:r w:rsidRPr="00613FC4">
              <w:rPr>
                <w:sz w:val="20"/>
                <w:szCs w:val="20"/>
              </w:rPr>
              <w:t>Семинар № 2. Актуализация народных традиций воспитания в труде Я.А.Коменского «М</w:t>
            </w:r>
            <w:r w:rsidRPr="00613FC4">
              <w:rPr>
                <w:sz w:val="20"/>
                <w:szCs w:val="20"/>
              </w:rPr>
              <w:t>а</w:t>
            </w:r>
            <w:r w:rsidRPr="00613FC4">
              <w:rPr>
                <w:sz w:val="20"/>
                <w:szCs w:val="20"/>
              </w:rPr>
              <w:t>теринская школа»</w:t>
            </w:r>
          </w:p>
        </w:tc>
        <w:tc>
          <w:tcPr>
            <w:tcW w:w="850" w:type="dxa"/>
            <w:vAlign w:val="center"/>
          </w:tcPr>
          <w:p w:rsidR="00613FC4" w:rsidRPr="00C55CA9" w:rsidRDefault="00613FC4" w:rsidP="00613FC4">
            <w:pPr>
              <w:jc w:val="center"/>
              <w:rPr>
                <w:i/>
                <w:sz w:val="22"/>
                <w:szCs w:val="22"/>
              </w:rPr>
            </w:pPr>
            <w:r w:rsidRPr="00D27D6B"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1985" w:type="dxa"/>
          </w:tcPr>
          <w:p w:rsidR="00613FC4" w:rsidRPr="00C55CA9" w:rsidRDefault="00613FC4" w:rsidP="00C55CA9">
            <w:pPr>
              <w:jc w:val="both"/>
              <w:rPr>
                <w:i/>
                <w:sz w:val="22"/>
                <w:szCs w:val="22"/>
              </w:rPr>
            </w:pPr>
          </w:p>
        </w:tc>
        <w:tc>
          <w:tcPr>
            <w:tcW w:w="708" w:type="dxa"/>
          </w:tcPr>
          <w:p w:rsidR="00613FC4" w:rsidRPr="00C55CA9" w:rsidRDefault="00613FC4" w:rsidP="00C55CA9">
            <w:pPr>
              <w:jc w:val="both"/>
              <w:rPr>
                <w:i/>
                <w:sz w:val="22"/>
                <w:szCs w:val="22"/>
              </w:rPr>
            </w:pPr>
          </w:p>
        </w:tc>
        <w:tc>
          <w:tcPr>
            <w:tcW w:w="709" w:type="dxa"/>
          </w:tcPr>
          <w:p w:rsidR="00613FC4" w:rsidRPr="00613FC4" w:rsidRDefault="00613FC4" w:rsidP="00613FC4">
            <w:pPr>
              <w:jc w:val="center"/>
              <w:rPr>
                <w:sz w:val="22"/>
                <w:szCs w:val="22"/>
              </w:rPr>
            </w:pPr>
          </w:p>
          <w:p w:rsidR="00613FC4" w:rsidRPr="00613FC4" w:rsidRDefault="00613FC4" w:rsidP="00613FC4">
            <w:pPr>
              <w:jc w:val="center"/>
              <w:rPr>
                <w:sz w:val="22"/>
                <w:szCs w:val="22"/>
              </w:rPr>
            </w:pPr>
          </w:p>
          <w:p w:rsidR="00613FC4" w:rsidRPr="00613FC4" w:rsidRDefault="00613FC4" w:rsidP="00613FC4">
            <w:pPr>
              <w:jc w:val="center"/>
              <w:rPr>
                <w:sz w:val="22"/>
                <w:szCs w:val="22"/>
              </w:rPr>
            </w:pPr>
            <w:r w:rsidRPr="00613FC4">
              <w:rPr>
                <w:sz w:val="22"/>
                <w:szCs w:val="22"/>
              </w:rPr>
              <w:t>12</w:t>
            </w:r>
          </w:p>
        </w:tc>
        <w:tc>
          <w:tcPr>
            <w:tcW w:w="1989" w:type="dxa"/>
            <w:vMerge/>
          </w:tcPr>
          <w:p w:rsidR="00613FC4" w:rsidRPr="00C55CA9" w:rsidRDefault="00613FC4" w:rsidP="00C55CA9">
            <w:pPr>
              <w:jc w:val="both"/>
              <w:rPr>
                <w:i/>
                <w:sz w:val="22"/>
                <w:szCs w:val="22"/>
              </w:rPr>
            </w:pPr>
          </w:p>
        </w:tc>
      </w:tr>
      <w:tr w:rsidR="00613FC4" w:rsidRPr="00C55CA9" w:rsidTr="003F03A3">
        <w:trPr>
          <w:trHeight w:val="535"/>
          <w:jc w:val="center"/>
        </w:trPr>
        <w:tc>
          <w:tcPr>
            <w:tcW w:w="1487" w:type="dxa"/>
            <w:vMerge/>
          </w:tcPr>
          <w:p w:rsidR="00613FC4" w:rsidRPr="00C55CA9" w:rsidRDefault="00613FC4" w:rsidP="00C55CA9">
            <w:pPr>
              <w:jc w:val="both"/>
              <w:rPr>
                <w:i/>
                <w:sz w:val="22"/>
                <w:szCs w:val="22"/>
              </w:rPr>
            </w:pPr>
          </w:p>
        </w:tc>
        <w:tc>
          <w:tcPr>
            <w:tcW w:w="2835" w:type="dxa"/>
            <w:vAlign w:val="center"/>
          </w:tcPr>
          <w:p w:rsidR="00613FC4" w:rsidRPr="00C55CA9" w:rsidRDefault="00613FC4" w:rsidP="00C55CA9">
            <w:pPr>
              <w:jc w:val="both"/>
              <w:rPr>
                <w:i/>
                <w:sz w:val="22"/>
                <w:szCs w:val="22"/>
              </w:rPr>
            </w:pPr>
            <w:r>
              <w:rPr>
                <w:sz w:val="20"/>
                <w:szCs w:val="20"/>
              </w:rPr>
              <w:t xml:space="preserve">Тема 3. </w:t>
            </w:r>
            <w:r w:rsidRPr="00D27D6B">
              <w:rPr>
                <w:sz w:val="20"/>
                <w:szCs w:val="20"/>
              </w:rPr>
              <w:t>Осмысление традиций народного воспитания в от</w:t>
            </w:r>
            <w:r w:rsidRPr="00D27D6B">
              <w:rPr>
                <w:sz w:val="20"/>
                <w:szCs w:val="20"/>
              </w:rPr>
              <w:t>е</w:t>
            </w:r>
            <w:r w:rsidRPr="00D27D6B">
              <w:rPr>
                <w:sz w:val="20"/>
                <w:szCs w:val="20"/>
              </w:rPr>
              <w:t>чественной науке.</w:t>
            </w:r>
          </w:p>
        </w:tc>
        <w:tc>
          <w:tcPr>
            <w:tcW w:w="709" w:type="dxa"/>
            <w:vAlign w:val="center"/>
          </w:tcPr>
          <w:p w:rsidR="00613FC4" w:rsidRPr="00C55CA9" w:rsidRDefault="00613FC4" w:rsidP="00613FC4">
            <w:pPr>
              <w:jc w:val="center"/>
              <w:rPr>
                <w:i/>
                <w:sz w:val="22"/>
                <w:szCs w:val="22"/>
              </w:rPr>
            </w:pPr>
            <w:r w:rsidRPr="00D27D6B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2977" w:type="dxa"/>
            <w:vAlign w:val="center"/>
          </w:tcPr>
          <w:p w:rsidR="00613FC4" w:rsidRPr="00613FC4" w:rsidRDefault="00613FC4" w:rsidP="00C55CA9">
            <w:pPr>
              <w:jc w:val="both"/>
              <w:rPr>
                <w:i/>
                <w:sz w:val="22"/>
                <w:szCs w:val="22"/>
              </w:rPr>
            </w:pPr>
            <w:r w:rsidRPr="00613FC4">
              <w:rPr>
                <w:sz w:val="20"/>
                <w:szCs w:val="20"/>
              </w:rPr>
              <w:t>Семинар № 3.  Идея народности воспитания в педагогической системе К. Д. Ушинского.</w:t>
            </w:r>
          </w:p>
        </w:tc>
        <w:tc>
          <w:tcPr>
            <w:tcW w:w="850" w:type="dxa"/>
            <w:vAlign w:val="center"/>
          </w:tcPr>
          <w:p w:rsidR="00613FC4" w:rsidRPr="00C55CA9" w:rsidRDefault="00613FC4" w:rsidP="00613FC4">
            <w:pPr>
              <w:jc w:val="center"/>
              <w:rPr>
                <w:i/>
                <w:sz w:val="22"/>
                <w:szCs w:val="22"/>
              </w:rPr>
            </w:pPr>
            <w:r w:rsidRPr="00D27D6B"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1985" w:type="dxa"/>
          </w:tcPr>
          <w:p w:rsidR="00613FC4" w:rsidRPr="00C55CA9" w:rsidRDefault="00613FC4" w:rsidP="00C55CA9">
            <w:pPr>
              <w:jc w:val="both"/>
              <w:rPr>
                <w:i/>
                <w:sz w:val="22"/>
                <w:szCs w:val="22"/>
              </w:rPr>
            </w:pPr>
          </w:p>
        </w:tc>
        <w:tc>
          <w:tcPr>
            <w:tcW w:w="708" w:type="dxa"/>
          </w:tcPr>
          <w:p w:rsidR="00613FC4" w:rsidRPr="00C55CA9" w:rsidRDefault="00613FC4" w:rsidP="00C55CA9">
            <w:pPr>
              <w:jc w:val="both"/>
              <w:rPr>
                <w:i/>
                <w:sz w:val="22"/>
                <w:szCs w:val="22"/>
              </w:rPr>
            </w:pPr>
          </w:p>
        </w:tc>
        <w:tc>
          <w:tcPr>
            <w:tcW w:w="709" w:type="dxa"/>
          </w:tcPr>
          <w:p w:rsidR="00613FC4" w:rsidRPr="00613FC4" w:rsidRDefault="00613FC4" w:rsidP="00613FC4">
            <w:pPr>
              <w:jc w:val="center"/>
              <w:rPr>
                <w:sz w:val="22"/>
                <w:szCs w:val="22"/>
              </w:rPr>
            </w:pPr>
          </w:p>
          <w:p w:rsidR="00613FC4" w:rsidRPr="00613FC4" w:rsidRDefault="00613FC4" w:rsidP="00613FC4">
            <w:pPr>
              <w:jc w:val="center"/>
              <w:rPr>
                <w:sz w:val="22"/>
                <w:szCs w:val="22"/>
              </w:rPr>
            </w:pPr>
          </w:p>
          <w:p w:rsidR="00613FC4" w:rsidRPr="00613FC4" w:rsidRDefault="00613FC4" w:rsidP="00613FC4">
            <w:pPr>
              <w:jc w:val="center"/>
              <w:rPr>
                <w:sz w:val="22"/>
                <w:szCs w:val="22"/>
              </w:rPr>
            </w:pPr>
            <w:r w:rsidRPr="00613FC4">
              <w:rPr>
                <w:sz w:val="22"/>
                <w:szCs w:val="22"/>
              </w:rPr>
              <w:t>10</w:t>
            </w:r>
          </w:p>
        </w:tc>
        <w:tc>
          <w:tcPr>
            <w:tcW w:w="1989" w:type="dxa"/>
            <w:vMerge/>
          </w:tcPr>
          <w:p w:rsidR="00613FC4" w:rsidRPr="00C55CA9" w:rsidRDefault="00613FC4" w:rsidP="00C55CA9">
            <w:pPr>
              <w:jc w:val="both"/>
              <w:rPr>
                <w:i/>
                <w:sz w:val="22"/>
                <w:szCs w:val="22"/>
              </w:rPr>
            </w:pPr>
          </w:p>
        </w:tc>
      </w:tr>
      <w:tr w:rsidR="00613FC4" w:rsidRPr="00C55CA9" w:rsidTr="003F03A3">
        <w:trPr>
          <w:trHeight w:val="285"/>
          <w:jc w:val="center"/>
        </w:trPr>
        <w:tc>
          <w:tcPr>
            <w:tcW w:w="4322" w:type="dxa"/>
            <w:gridSpan w:val="2"/>
          </w:tcPr>
          <w:p w:rsidR="00C55CA9" w:rsidRPr="00C55CA9" w:rsidRDefault="00C55CA9" w:rsidP="00C55CA9">
            <w:pPr>
              <w:jc w:val="right"/>
              <w:rPr>
                <w:sz w:val="22"/>
                <w:szCs w:val="22"/>
              </w:rPr>
            </w:pPr>
            <w:r w:rsidRPr="00C55CA9">
              <w:rPr>
                <w:sz w:val="22"/>
                <w:szCs w:val="22"/>
              </w:rPr>
              <w:t>Всего:</w:t>
            </w:r>
          </w:p>
        </w:tc>
        <w:tc>
          <w:tcPr>
            <w:tcW w:w="709" w:type="dxa"/>
          </w:tcPr>
          <w:p w:rsidR="00C55CA9" w:rsidRPr="00C55CA9" w:rsidRDefault="00A91E26" w:rsidP="00613FC4">
            <w:pPr>
              <w:jc w:val="center"/>
              <w:rPr>
                <w:i/>
              </w:rPr>
            </w:pPr>
            <w:r>
              <w:rPr>
                <w:i/>
              </w:rPr>
              <w:t>17</w:t>
            </w:r>
          </w:p>
        </w:tc>
        <w:tc>
          <w:tcPr>
            <w:tcW w:w="2977" w:type="dxa"/>
          </w:tcPr>
          <w:p w:rsidR="00C55CA9" w:rsidRPr="00C55CA9" w:rsidRDefault="00C55CA9" w:rsidP="00613FC4">
            <w:pPr>
              <w:jc w:val="center"/>
              <w:rPr>
                <w:i/>
              </w:rPr>
            </w:pPr>
            <w:r w:rsidRPr="00C55CA9">
              <w:rPr>
                <w:sz w:val="22"/>
                <w:szCs w:val="22"/>
              </w:rPr>
              <w:t>Всего:</w:t>
            </w:r>
          </w:p>
        </w:tc>
        <w:tc>
          <w:tcPr>
            <w:tcW w:w="850" w:type="dxa"/>
          </w:tcPr>
          <w:p w:rsidR="00C55CA9" w:rsidRPr="00C55CA9" w:rsidRDefault="00A91E26" w:rsidP="00613FC4">
            <w:pPr>
              <w:jc w:val="center"/>
              <w:rPr>
                <w:i/>
              </w:rPr>
            </w:pPr>
            <w:r>
              <w:rPr>
                <w:i/>
              </w:rPr>
              <w:t>17</w:t>
            </w:r>
          </w:p>
        </w:tc>
        <w:tc>
          <w:tcPr>
            <w:tcW w:w="1985" w:type="dxa"/>
          </w:tcPr>
          <w:p w:rsidR="00C55CA9" w:rsidRPr="00C55CA9" w:rsidRDefault="00C55CA9" w:rsidP="00613FC4">
            <w:pPr>
              <w:jc w:val="center"/>
              <w:rPr>
                <w:i/>
              </w:rPr>
            </w:pPr>
            <w:r w:rsidRPr="00C55CA9">
              <w:rPr>
                <w:sz w:val="22"/>
                <w:szCs w:val="22"/>
              </w:rPr>
              <w:t>Всего:</w:t>
            </w:r>
          </w:p>
        </w:tc>
        <w:tc>
          <w:tcPr>
            <w:tcW w:w="708" w:type="dxa"/>
          </w:tcPr>
          <w:p w:rsidR="00C55CA9" w:rsidRPr="00C55CA9" w:rsidRDefault="00C55CA9" w:rsidP="00613FC4">
            <w:pPr>
              <w:jc w:val="center"/>
              <w:rPr>
                <w:i/>
              </w:rPr>
            </w:pPr>
          </w:p>
        </w:tc>
        <w:tc>
          <w:tcPr>
            <w:tcW w:w="709" w:type="dxa"/>
          </w:tcPr>
          <w:p w:rsidR="00C55CA9" w:rsidRPr="00C55CA9" w:rsidRDefault="00A91E26" w:rsidP="00613FC4">
            <w:pPr>
              <w:jc w:val="center"/>
              <w:rPr>
                <w:i/>
              </w:rPr>
            </w:pPr>
            <w:r>
              <w:rPr>
                <w:i/>
              </w:rPr>
              <w:t>34</w:t>
            </w:r>
          </w:p>
          <w:p w:rsidR="00C55CA9" w:rsidRPr="00C55CA9" w:rsidRDefault="00C55CA9" w:rsidP="00613FC4">
            <w:pPr>
              <w:jc w:val="center"/>
              <w:rPr>
                <w:i/>
              </w:rPr>
            </w:pPr>
          </w:p>
        </w:tc>
        <w:tc>
          <w:tcPr>
            <w:tcW w:w="1989" w:type="dxa"/>
            <w:vMerge/>
          </w:tcPr>
          <w:p w:rsidR="00C55CA9" w:rsidRPr="00C55CA9" w:rsidRDefault="00C55CA9" w:rsidP="00C55CA9">
            <w:pPr>
              <w:jc w:val="both"/>
              <w:rPr>
                <w:i/>
              </w:rPr>
            </w:pPr>
          </w:p>
        </w:tc>
      </w:tr>
      <w:tr w:rsidR="00EE73BD" w:rsidRPr="00C55CA9" w:rsidTr="003F03A3">
        <w:trPr>
          <w:trHeight w:val="293"/>
          <w:jc w:val="center"/>
        </w:trPr>
        <w:tc>
          <w:tcPr>
            <w:tcW w:w="12260" w:type="dxa"/>
            <w:gridSpan w:val="8"/>
          </w:tcPr>
          <w:p w:rsidR="00EE73BD" w:rsidRPr="00C55CA9" w:rsidRDefault="00EE73BD" w:rsidP="00613FC4">
            <w:pPr>
              <w:jc w:val="center"/>
              <w:rPr>
                <w:i/>
              </w:rPr>
            </w:pPr>
            <w:r w:rsidRPr="00C55CA9">
              <w:rPr>
                <w:b/>
                <w:sz w:val="20"/>
                <w:szCs w:val="20"/>
              </w:rPr>
              <w:t>Семестр №</w:t>
            </w:r>
            <w:r>
              <w:rPr>
                <w:b/>
                <w:sz w:val="20"/>
                <w:szCs w:val="20"/>
              </w:rPr>
              <w:t xml:space="preserve"> 4</w:t>
            </w:r>
          </w:p>
        </w:tc>
        <w:tc>
          <w:tcPr>
            <w:tcW w:w="1989" w:type="dxa"/>
            <w:vMerge/>
          </w:tcPr>
          <w:p w:rsidR="00EE73BD" w:rsidRPr="00C55CA9" w:rsidRDefault="00EE73BD" w:rsidP="00C55CA9">
            <w:pPr>
              <w:jc w:val="both"/>
              <w:rPr>
                <w:i/>
              </w:rPr>
            </w:pPr>
          </w:p>
        </w:tc>
      </w:tr>
      <w:tr w:rsidR="00613FC4" w:rsidRPr="00C55CA9" w:rsidTr="003F03A3">
        <w:trPr>
          <w:jc w:val="center"/>
        </w:trPr>
        <w:tc>
          <w:tcPr>
            <w:tcW w:w="1487" w:type="dxa"/>
            <w:vMerge w:val="restart"/>
          </w:tcPr>
          <w:p w:rsidR="00613FC4" w:rsidRPr="00D27D6B" w:rsidRDefault="00613FC4" w:rsidP="007F6733">
            <w:pPr>
              <w:keepNext/>
              <w:spacing w:line="276" w:lineRule="auto"/>
              <w:outlineLvl w:val="1"/>
              <w:rPr>
                <w:bCs/>
                <w:iCs/>
                <w:sz w:val="20"/>
                <w:szCs w:val="20"/>
              </w:rPr>
            </w:pPr>
            <w:r w:rsidRPr="00D27D6B">
              <w:rPr>
                <w:bCs/>
                <w:iCs/>
                <w:sz w:val="20"/>
                <w:szCs w:val="20"/>
              </w:rPr>
              <w:lastRenderedPageBreak/>
              <w:t>Раздел 2. Народная п</w:t>
            </w:r>
            <w:r w:rsidRPr="00D27D6B">
              <w:rPr>
                <w:bCs/>
                <w:iCs/>
                <w:sz w:val="20"/>
                <w:szCs w:val="20"/>
              </w:rPr>
              <w:t>е</w:t>
            </w:r>
            <w:r w:rsidRPr="00D27D6B">
              <w:rPr>
                <w:bCs/>
                <w:iCs/>
                <w:sz w:val="20"/>
                <w:szCs w:val="20"/>
              </w:rPr>
              <w:t>дагогика как механизм во</w:t>
            </w:r>
            <w:r w:rsidRPr="00D27D6B">
              <w:rPr>
                <w:bCs/>
                <w:iCs/>
                <w:sz w:val="20"/>
                <w:szCs w:val="20"/>
              </w:rPr>
              <w:t>с</w:t>
            </w:r>
            <w:r w:rsidRPr="00D27D6B">
              <w:rPr>
                <w:bCs/>
                <w:iCs/>
                <w:sz w:val="20"/>
                <w:szCs w:val="20"/>
              </w:rPr>
              <w:t>производства духовной культуры э</w:t>
            </w:r>
            <w:r w:rsidRPr="00D27D6B">
              <w:rPr>
                <w:bCs/>
                <w:iCs/>
                <w:sz w:val="20"/>
                <w:szCs w:val="20"/>
              </w:rPr>
              <w:t>т</w:t>
            </w:r>
            <w:r w:rsidRPr="00D27D6B">
              <w:rPr>
                <w:bCs/>
                <w:iCs/>
                <w:sz w:val="20"/>
                <w:szCs w:val="20"/>
              </w:rPr>
              <w:t>носа.</w:t>
            </w:r>
          </w:p>
          <w:p w:rsidR="00613FC4" w:rsidRPr="00C55CA9" w:rsidRDefault="00613FC4" w:rsidP="00C55CA9">
            <w:pPr>
              <w:tabs>
                <w:tab w:val="left" w:pos="1950"/>
              </w:tabs>
              <w:jc w:val="both"/>
              <w:rPr>
                <w:sz w:val="20"/>
                <w:szCs w:val="20"/>
              </w:rPr>
            </w:pPr>
          </w:p>
          <w:p w:rsidR="00613FC4" w:rsidRPr="00C55CA9" w:rsidRDefault="00613FC4" w:rsidP="00C55CA9">
            <w:pPr>
              <w:tabs>
                <w:tab w:val="left" w:pos="1950"/>
              </w:tabs>
              <w:jc w:val="both"/>
              <w:rPr>
                <w:sz w:val="20"/>
                <w:szCs w:val="20"/>
              </w:rPr>
            </w:pPr>
          </w:p>
          <w:p w:rsidR="00613FC4" w:rsidRPr="00C55CA9" w:rsidRDefault="00613FC4" w:rsidP="00C55CA9">
            <w:pPr>
              <w:tabs>
                <w:tab w:val="left" w:pos="1950"/>
              </w:tabs>
              <w:jc w:val="both"/>
              <w:rPr>
                <w:sz w:val="20"/>
                <w:szCs w:val="20"/>
              </w:rPr>
            </w:pPr>
            <w:r w:rsidRPr="00C55CA9">
              <w:rPr>
                <w:i/>
              </w:rPr>
              <w:t>.</w:t>
            </w:r>
          </w:p>
        </w:tc>
        <w:tc>
          <w:tcPr>
            <w:tcW w:w="2835" w:type="dxa"/>
            <w:vAlign w:val="center"/>
          </w:tcPr>
          <w:p w:rsidR="00613FC4" w:rsidRPr="00613FC4" w:rsidRDefault="00613FC4" w:rsidP="00613FC4">
            <w:pPr>
              <w:pStyle w:val="2"/>
              <w:spacing w:before="0" w:after="0" w:line="276" w:lineRule="auto"/>
              <w:rPr>
                <w:rFonts w:ascii="Times New Roman" w:hAnsi="Times New Roman" w:cs="Times New Roman"/>
                <w:i w:val="0"/>
                <w:sz w:val="20"/>
                <w:szCs w:val="20"/>
              </w:rPr>
            </w:pPr>
            <w:r w:rsidRPr="00D27D6B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Тема 1. Народные педагог</w:t>
            </w:r>
            <w:r w:rsidRPr="00D27D6B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и</w:t>
            </w:r>
            <w:r w:rsidRPr="00D27D6B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ческие традиции как отраж</w:t>
            </w:r>
            <w:r w:rsidRPr="00D27D6B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е</w:t>
            </w:r>
            <w:r w:rsidRPr="00D27D6B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ние сущностных черт трад</w:t>
            </w:r>
            <w:r w:rsidRPr="00D27D6B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и</w:t>
            </w:r>
            <w:r w:rsidRPr="00D27D6B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ционной народной культуры</w:t>
            </w:r>
            <w:r w:rsidRPr="00D27D6B">
              <w:rPr>
                <w:rFonts w:ascii="Times New Roman" w:hAnsi="Times New Roman" w:cs="Times New Roman"/>
                <w:i w:val="0"/>
                <w:sz w:val="20"/>
                <w:szCs w:val="20"/>
              </w:rPr>
              <w:t>.</w:t>
            </w:r>
            <w:r>
              <w:rPr>
                <w:rFonts w:ascii="Times New Roman" w:hAnsi="Times New Roman" w:cs="Times New Roman"/>
                <w:i w:val="0"/>
                <w:sz w:val="20"/>
                <w:szCs w:val="20"/>
              </w:rPr>
              <w:t xml:space="preserve"> </w:t>
            </w:r>
            <w:r w:rsidRPr="00613FC4"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Смысловая основа народных  педагогических традиций.</w:t>
            </w:r>
          </w:p>
        </w:tc>
        <w:tc>
          <w:tcPr>
            <w:tcW w:w="709" w:type="dxa"/>
            <w:vAlign w:val="center"/>
          </w:tcPr>
          <w:p w:rsidR="00613FC4" w:rsidRPr="00613FC4" w:rsidRDefault="00613FC4" w:rsidP="00613FC4">
            <w:pPr>
              <w:jc w:val="center"/>
              <w:rPr>
                <w:bCs/>
                <w:sz w:val="20"/>
                <w:szCs w:val="20"/>
              </w:rPr>
            </w:pPr>
            <w:r w:rsidRPr="00613FC4">
              <w:rPr>
                <w:sz w:val="20"/>
                <w:szCs w:val="20"/>
              </w:rPr>
              <w:t>2</w:t>
            </w:r>
          </w:p>
        </w:tc>
        <w:tc>
          <w:tcPr>
            <w:tcW w:w="2977" w:type="dxa"/>
          </w:tcPr>
          <w:p w:rsidR="00613FC4" w:rsidRPr="00613FC4" w:rsidRDefault="00613FC4" w:rsidP="00613F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613FC4" w:rsidRPr="00613FC4" w:rsidRDefault="00613FC4" w:rsidP="00613F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613FC4" w:rsidRPr="00613FC4" w:rsidRDefault="00613FC4" w:rsidP="00613FC4">
            <w:pPr>
              <w:jc w:val="center"/>
              <w:rPr>
                <w:sz w:val="20"/>
                <w:szCs w:val="20"/>
                <w:u w:val="single"/>
              </w:rPr>
            </w:pPr>
          </w:p>
        </w:tc>
        <w:tc>
          <w:tcPr>
            <w:tcW w:w="708" w:type="dxa"/>
          </w:tcPr>
          <w:p w:rsidR="00613FC4" w:rsidRPr="00613FC4" w:rsidRDefault="00613FC4" w:rsidP="00613F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ED7CC4" w:rsidRDefault="00ED7CC4" w:rsidP="00613FC4">
            <w:pPr>
              <w:jc w:val="center"/>
              <w:rPr>
                <w:sz w:val="20"/>
                <w:szCs w:val="20"/>
              </w:rPr>
            </w:pPr>
          </w:p>
          <w:p w:rsidR="00ED7CC4" w:rsidRDefault="00ED7CC4" w:rsidP="00613FC4">
            <w:pPr>
              <w:jc w:val="center"/>
              <w:rPr>
                <w:sz w:val="20"/>
                <w:szCs w:val="20"/>
              </w:rPr>
            </w:pPr>
          </w:p>
          <w:p w:rsidR="00ED7CC4" w:rsidRDefault="00ED7CC4" w:rsidP="00613FC4">
            <w:pPr>
              <w:jc w:val="center"/>
              <w:rPr>
                <w:sz w:val="20"/>
                <w:szCs w:val="20"/>
              </w:rPr>
            </w:pPr>
          </w:p>
          <w:p w:rsidR="00613FC4" w:rsidRPr="00613FC4" w:rsidRDefault="00613FC4" w:rsidP="00613FC4">
            <w:pPr>
              <w:jc w:val="center"/>
              <w:rPr>
                <w:sz w:val="20"/>
                <w:szCs w:val="20"/>
              </w:rPr>
            </w:pPr>
            <w:r w:rsidRPr="00613FC4">
              <w:rPr>
                <w:sz w:val="20"/>
                <w:szCs w:val="20"/>
              </w:rPr>
              <w:t>2</w:t>
            </w:r>
          </w:p>
        </w:tc>
        <w:tc>
          <w:tcPr>
            <w:tcW w:w="1989" w:type="dxa"/>
            <w:vMerge w:val="restart"/>
          </w:tcPr>
          <w:p w:rsidR="00613FC4" w:rsidRPr="002753F2" w:rsidRDefault="00613FC4" w:rsidP="00DD698C">
            <w:pPr>
              <w:jc w:val="both"/>
              <w:rPr>
                <w:b/>
                <w:sz w:val="20"/>
                <w:szCs w:val="20"/>
              </w:rPr>
            </w:pPr>
            <w:r w:rsidRPr="00C55CA9">
              <w:rPr>
                <w:b/>
                <w:sz w:val="20"/>
                <w:szCs w:val="20"/>
              </w:rPr>
              <w:t>Текущий контроль успеваемости:</w:t>
            </w:r>
          </w:p>
          <w:p w:rsidR="001900AF" w:rsidRDefault="001900AF" w:rsidP="00613FC4">
            <w:pPr>
              <w:jc w:val="both"/>
              <w:rPr>
                <w:b/>
                <w:sz w:val="20"/>
                <w:szCs w:val="20"/>
              </w:rPr>
            </w:pPr>
          </w:p>
          <w:p w:rsidR="001900AF" w:rsidRPr="001900AF" w:rsidRDefault="001900AF" w:rsidP="001900AF">
            <w:pPr>
              <w:jc w:val="both"/>
              <w:rPr>
                <w:b/>
                <w:sz w:val="20"/>
                <w:szCs w:val="20"/>
              </w:rPr>
            </w:pPr>
            <w:r w:rsidRPr="001900AF">
              <w:rPr>
                <w:b/>
                <w:sz w:val="20"/>
                <w:szCs w:val="20"/>
              </w:rPr>
              <w:t>тестирование письменное (</w:t>
            </w:r>
            <w:proofErr w:type="spellStart"/>
            <w:r w:rsidRPr="001900AF">
              <w:rPr>
                <w:b/>
                <w:sz w:val="20"/>
                <w:szCs w:val="20"/>
              </w:rPr>
              <w:t>ТСп</w:t>
            </w:r>
            <w:proofErr w:type="spellEnd"/>
            <w:r w:rsidRPr="001900AF">
              <w:rPr>
                <w:b/>
                <w:sz w:val="20"/>
                <w:szCs w:val="20"/>
              </w:rPr>
              <w:t>)</w:t>
            </w:r>
          </w:p>
          <w:p w:rsidR="001900AF" w:rsidRDefault="001900AF" w:rsidP="00613FC4">
            <w:pPr>
              <w:jc w:val="both"/>
              <w:rPr>
                <w:b/>
                <w:sz w:val="20"/>
                <w:szCs w:val="20"/>
              </w:rPr>
            </w:pPr>
          </w:p>
          <w:p w:rsidR="00613FC4" w:rsidRPr="00C55CA9" w:rsidRDefault="00613FC4" w:rsidP="00613FC4">
            <w:pPr>
              <w:jc w:val="both"/>
              <w:rPr>
                <w:b/>
                <w:sz w:val="20"/>
                <w:szCs w:val="20"/>
              </w:rPr>
            </w:pPr>
            <w:r w:rsidRPr="00C55CA9">
              <w:rPr>
                <w:b/>
                <w:sz w:val="20"/>
                <w:szCs w:val="20"/>
              </w:rPr>
              <w:t>Промежуточная аттестация:</w:t>
            </w:r>
          </w:p>
          <w:p w:rsidR="00613FC4" w:rsidRPr="00613FC4" w:rsidRDefault="00613FC4" w:rsidP="00613FC4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Дифференцирова</w:t>
            </w:r>
            <w:r>
              <w:rPr>
                <w:sz w:val="20"/>
                <w:szCs w:val="20"/>
              </w:rPr>
              <w:t>н</w:t>
            </w:r>
            <w:r>
              <w:rPr>
                <w:sz w:val="20"/>
                <w:szCs w:val="20"/>
              </w:rPr>
              <w:t>ный з</w:t>
            </w:r>
            <w:r w:rsidRPr="00613FC4">
              <w:rPr>
                <w:sz w:val="20"/>
                <w:szCs w:val="20"/>
              </w:rPr>
              <w:t>ачёт (</w:t>
            </w:r>
            <w:proofErr w:type="spellStart"/>
            <w:r>
              <w:rPr>
                <w:sz w:val="20"/>
                <w:szCs w:val="20"/>
              </w:rPr>
              <w:t>Диф</w:t>
            </w:r>
            <w:proofErr w:type="gramStart"/>
            <w:r>
              <w:rPr>
                <w:sz w:val="20"/>
                <w:szCs w:val="20"/>
              </w:rPr>
              <w:t>.</w:t>
            </w:r>
            <w:r w:rsidRPr="00613FC4">
              <w:rPr>
                <w:sz w:val="20"/>
                <w:szCs w:val="20"/>
              </w:rPr>
              <w:t>З</w:t>
            </w:r>
            <w:proofErr w:type="gramEnd"/>
            <w:r w:rsidRPr="00613FC4">
              <w:rPr>
                <w:sz w:val="20"/>
                <w:szCs w:val="20"/>
              </w:rPr>
              <w:t>ач</w:t>
            </w:r>
            <w:proofErr w:type="spellEnd"/>
            <w:r w:rsidRPr="00613FC4">
              <w:rPr>
                <w:sz w:val="20"/>
                <w:szCs w:val="20"/>
              </w:rPr>
              <w:t>.)</w:t>
            </w:r>
          </w:p>
          <w:p w:rsidR="00613FC4" w:rsidRDefault="00613FC4" w:rsidP="00DD698C">
            <w:pPr>
              <w:jc w:val="both"/>
              <w:rPr>
                <w:b/>
                <w:sz w:val="20"/>
                <w:szCs w:val="20"/>
              </w:rPr>
            </w:pPr>
          </w:p>
          <w:p w:rsidR="00613FC4" w:rsidRDefault="00613FC4" w:rsidP="00DD698C">
            <w:pPr>
              <w:jc w:val="both"/>
              <w:rPr>
                <w:b/>
                <w:sz w:val="20"/>
                <w:szCs w:val="20"/>
              </w:rPr>
            </w:pPr>
          </w:p>
          <w:p w:rsidR="00613FC4" w:rsidRDefault="00613FC4" w:rsidP="00DD698C">
            <w:pPr>
              <w:jc w:val="both"/>
              <w:rPr>
                <w:b/>
                <w:sz w:val="20"/>
                <w:szCs w:val="20"/>
              </w:rPr>
            </w:pPr>
          </w:p>
          <w:p w:rsidR="00613FC4" w:rsidRDefault="00613FC4" w:rsidP="00DD698C">
            <w:pPr>
              <w:jc w:val="both"/>
              <w:rPr>
                <w:b/>
                <w:sz w:val="20"/>
                <w:szCs w:val="20"/>
              </w:rPr>
            </w:pPr>
          </w:p>
          <w:p w:rsidR="00613FC4" w:rsidRDefault="00613FC4" w:rsidP="00DD698C">
            <w:pPr>
              <w:jc w:val="both"/>
              <w:rPr>
                <w:b/>
                <w:sz w:val="20"/>
                <w:szCs w:val="20"/>
              </w:rPr>
            </w:pPr>
          </w:p>
          <w:p w:rsidR="00613FC4" w:rsidRDefault="00613FC4" w:rsidP="00DD698C">
            <w:pPr>
              <w:jc w:val="both"/>
              <w:rPr>
                <w:b/>
                <w:sz w:val="20"/>
                <w:szCs w:val="20"/>
              </w:rPr>
            </w:pPr>
          </w:p>
          <w:p w:rsidR="00613FC4" w:rsidRDefault="00613FC4" w:rsidP="00DD698C">
            <w:pPr>
              <w:jc w:val="both"/>
              <w:rPr>
                <w:b/>
                <w:sz w:val="20"/>
                <w:szCs w:val="20"/>
              </w:rPr>
            </w:pPr>
          </w:p>
          <w:p w:rsidR="00613FC4" w:rsidRDefault="00613FC4" w:rsidP="00DD698C">
            <w:pPr>
              <w:jc w:val="both"/>
              <w:rPr>
                <w:b/>
                <w:sz w:val="20"/>
                <w:szCs w:val="20"/>
              </w:rPr>
            </w:pPr>
          </w:p>
          <w:p w:rsidR="00613FC4" w:rsidRDefault="00613FC4" w:rsidP="00DD698C">
            <w:pPr>
              <w:jc w:val="both"/>
              <w:rPr>
                <w:b/>
                <w:sz w:val="20"/>
                <w:szCs w:val="20"/>
              </w:rPr>
            </w:pPr>
          </w:p>
          <w:p w:rsidR="00613FC4" w:rsidRDefault="00613FC4" w:rsidP="00DD698C">
            <w:pPr>
              <w:jc w:val="both"/>
              <w:rPr>
                <w:b/>
                <w:sz w:val="20"/>
                <w:szCs w:val="20"/>
              </w:rPr>
            </w:pPr>
          </w:p>
          <w:p w:rsidR="00613FC4" w:rsidRDefault="00613FC4" w:rsidP="00DD698C">
            <w:pPr>
              <w:jc w:val="both"/>
              <w:rPr>
                <w:b/>
                <w:sz w:val="20"/>
                <w:szCs w:val="20"/>
              </w:rPr>
            </w:pPr>
          </w:p>
          <w:p w:rsidR="00613FC4" w:rsidRDefault="00613FC4" w:rsidP="00DD698C">
            <w:pPr>
              <w:jc w:val="both"/>
              <w:rPr>
                <w:b/>
                <w:sz w:val="20"/>
                <w:szCs w:val="20"/>
              </w:rPr>
            </w:pPr>
          </w:p>
          <w:p w:rsidR="00613FC4" w:rsidRDefault="00613FC4" w:rsidP="00DD698C">
            <w:pPr>
              <w:jc w:val="both"/>
              <w:rPr>
                <w:b/>
                <w:sz w:val="20"/>
                <w:szCs w:val="20"/>
              </w:rPr>
            </w:pPr>
          </w:p>
          <w:p w:rsidR="00613FC4" w:rsidRDefault="00613FC4" w:rsidP="00DD698C">
            <w:pPr>
              <w:jc w:val="both"/>
              <w:rPr>
                <w:b/>
                <w:sz w:val="20"/>
                <w:szCs w:val="20"/>
              </w:rPr>
            </w:pPr>
          </w:p>
          <w:p w:rsidR="00613FC4" w:rsidRDefault="00613FC4" w:rsidP="00DD698C">
            <w:pPr>
              <w:jc w:val="both"/>
              <w:rPr>
                <w:b/>
                <w:sz w:val="20"/>
                <w:szCs w:val="20"/>
              </w:rPr>
            </w:pPr>
          </w:p>
          <w:p w:rsidR="00613FC4" w:rsidRDefault="00613FC4" w:rsidP="00DD698C">
            <w:pPr>
              <w:jc w:val="both"/>
              <w:rPr>
                <w:b/>
                <w:sz w:val="20"/>
                <w:szCs w:val="20"/>
              </w:rPr>
            </w:pPr>
          </w:p>
          <w:p w:rsidR="00613FC4" w:rsidRDefault="00613FC4" w:rsidP="00DD698C">
            <w:pPr>
              <w:jc w:val="both"/>
              <w:rPr>
                <w:b/>
                <w:sz w:val="20"/>
                <w:szCs w:val="20"/>
              </w:rPr>
            </w:pPr>
          </w:p>
          <w:p w:rsidR="00613FC4" w:rsidRPr="00C55CA9" w:rsidRDefault="00613FC4" w:rsidP="00613FC4">
            <w:pPr>
              <w:jc w:val="both"/>
              <w:rPr>
                <w:i/>
              </w:rPr>
            </w:pPr>
          </w:p>
        </w:tc>
      </w:tr>
      <w:tr w:rsidR="00613FC4" w:rsidRPr="00C55CA9" w:rsidTr="003F03A3">
        <w:trPr>
          <w:jc w:val="center"/>
        </w:trPr>
        <w:tc>
          <w:tcPr>
            <w:tcW w:w="1487" w:type="dxa"/>
            <w:vMerge/>
          </w:tcPr>
          <w:p w:rsidR="00613FC4" w:rsidRPr="00C55CA9" w:rsidRDefault="00613FC4" w:rsidP="00C55CA9">
            <w:pPr>
              <w:tabs>
                <w:tab w:val="left" w:pos="195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613FC4" w:rsidRPr="00C55CA9" w:rsidRDefault="00613FC4" w:rsidP="00613FC4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</w:t>
            </w:r>
            <w:r w:rsidRPr="00D27D6B">
              <w:rPr>
                <w:sz w:val="20"/>
                <w:szCs w:val="20"/>
              </w:rPr>
              <w:t xml:space="preserve"> 2. Половозрастные ос</w:t>
            </w:r>
            <w:r w:rsidRPr="00D27D6B">
              <w:rPr>
                <w:sz w:val="20"/>
                <w:szCs w:val="20"/>
              </w:rPr>
              <w:t>о</w:t>
            </w:r>
            <w:r w:rsidRPr="00D27D6B">
              <w:rPr>
                <w:sz w:val="20"/>
                <w:szCs w:val="20"/>
              </w:rPr>
              <w:t>бенности социализации в народной традиции.</w:t>
            </w:r>
            <w:r>
              <w:rPr>
                <w:sz w:val="20"/>
                <w:szCs w:val="20"/>
              </w:rPr>
              <w:t xml:space="preserve"> </w:t>
            </w:r>
            <w:r w:rsidRPr="00D27D6B">
              <w:rPr>
                <w:sz w:val="20"/>
                <w:szCs w:val="20"/>
              </w:rPr>
              <w:t>Наро</w:t>
            </w:r>
            <w:r w:rsidRPr="00D27D6B">
              <w:rPr>
                <w:sz w:val="20"/>
                <w:szCs w:val="20"/>
              </w:rPr>
              <w:t>д</w:t>
            </w:r>
            <w:r w:rsidRPr="00D27D6B">
              <w:rPr>
                <w:sz w:val="20"/>
                <w:szCs w:val="20"/>
              </w:rPr>
              <w:t>ные традиции пестования  (народная педагогика младе</w:t>
            </w:r>
            <w:r w:rsidRPr="00D27D6B">
              <w:rPr>
                <w:sz w:val="20"/>
                <w:szCs w:val="20"/>
              </w:rPr>
              <w:t>н</w:t>
            </w:r>
            <w:r w:rsidRPr="00D27D6B">
              <w:rPr>
                <w:sz w:val="20"/>
                <w:szCs w:val="20"/>
              </w:rPr>
              <w:t>чества)</w:t>
            </w:r>
          </w:p>
        </w:tc>
        <w:tc>
          <w:tcPr>
            <w:tcW w:w="709" w:type="dxa"/>
            <w:vAlign w:val="center"/>
          </w:tcPr>
          <w:p w:rsidR="00613FC4" w:rsidRPr="00613FC4" w:rsidRDefault="00613FC4" w:rsidP="00613FC4">
            <w:pPr>
              <w:jc w:val="center"/>
              <w:rPr>
                <w:sz w:val="20"/>
                <w:szCs w:val="20"/>
              </w:rPr>
            </w:pPr>
            <w:r w:rsidRPr="00613FC4"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2977" w:type="dxa"/>
          </w:tcPr>
          <w:p w:rsidR="00613FC4" w:rsidRPr="00613FC4" w:rsidRDefault="00613FC4" w:rsidP="00613F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613FC4" w:rsidRPr="00613FC4" w:rsidRDefault="00613FC4" w:rsidP="00613F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613FC4" w:rsidRPr="00613FC4" w:rsidRDefault="00613FC4" w:rsidP="00613FC4">
            <w:pPr>
              <w:jc w:val="center"/>
              <w:rPr>
                <w:sz w:val="20"/>
                <w:szCs w:val="20"/>
                <w:u w:val="single"/>
              </w:rPr>
            </w:pPr>
          </w:p>
        </w:tc>
        <w:tc>
          <w:tcPr>
            <w:tcW w:w="708" w:type="dxa"/>
          </w:tcPr>
          <w:p w:rsidR="00613FC4" w:rsidRPr="00613FC4" w:rsidRDefault="00613FC4" w:rsidP="00613F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613FC4" w:rsidRPr="00613FC4" w:rsidRDefault="00613FC4" w:rsidP="00613FC4">
            <w:pPr>
              <w:jc w:val="center"/>
              <w:rPr>
                <w:sz w:val="20"/>
                <w:szCs w:val="20"/>
              </w:rPr>
            </w:pPr>
          </w:p>
          <w:p w:rsidR="00613FC4" w:rsidRPr="00613FC4" w:rsidRDefault="00ED7CC4" w:rsidP="00613F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</w:t>
            </w:r>
          </w:p>
          <w:p w:rsidR="00613FC4" w:rsidRPr="00613FC4" w:rsidRDefault="00613FC4" w:rsidP="00613FC4">
            <w:pPr>
              <w:jc w:val="center"/>
              <w:rPr>
                <w:sz w:val="20"/>
                <w:szCs w:val="20"/>
              </w:rPr>
            </w:pPr>
          </w:p>
          <w:p w:rsidR="00613FC4" w:rsidRPr="00613FC4" w:rsidRDefault="00613FC4" w:rsidP="00613F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9" w:type="dxa"/>
            <w:vMerge/>
          </w:tcPr>
          <w:p w:rsidR="00613FC4" w:rsidRPr="00C55CA9" w:rsidRDefault="00613FC4" w:rsidP="00C55CA9">
            <w:pPr>
              <w:jc w:val="both"/>
              <w:rPr>
                <w:i/>
              </w:rPr>
            </w:pPr>
          </w:p>
        </w:tc>
      </w:tr>
      <w:tr w:rsidR="00613FC4" w:rsidRPr="00C55CA9" w:rsidTr="003F03A3">
        <w:trPr>
          <w:jc w:val="center"/>
        </w:trPr>
        <w:tc>
          <w:tcPr>
            <w:tcW w:w="1487" w:type="dxa"/>
            <w:vMerge/>
          </w:tcPr>
          <w:p w:rsidR="00613FC4" w:rsidRPr="00C55CA9" w:rsidRDefault="00613FC4" w:rsidP="00C55CA9">
            <w:pPr>
              <w:tabs>
                <w:tab w:val="left" w:pos="195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613FC4" w:rsidRPr="00C55CA9" w:rsidRDefault="00613FC4" w:rsidP="00C55CA9">
            <w:pPr>
              <w:tabs>
                <w:tab w:val="left" w:pos="195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 3</w:t>
            </w:r>
            <w:r w:rsidRPr="00D27D6B">
              <w:rPr>
                <w:sz w:val="20"/>
                <w:szCs w:val="20"/>
              </w:rPr>
              <w:t>. Народная педагогика  детства  и отрочества.</w:t>
            </w:r>
          </w:p>
        </w:tc>
        <w:tc>
          <w:tcPr>
            <w:tcW w:w="709" w:type="dxa"/>
            <w:vAlign w:val="center"/>
          </w:tcPr>
          <w:p w:rsidR="00613FC4" w:rsidRPr="00613FC4" w:rsidRDefault="00613FC4" w:rsidP="00613FC4">
            <w:pPr>
              <w:jc w:val="center"/>
              <w:rPr>
                <w:sz w:val="20"/>
                <w:szCs w:val="20"/>
              </w:rPr>
            </w:pPr>
            <w:r w:rsidRPr="00613FC4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977" w:type="dxa"/>
          </w:tcPr>
          <w:p w:rsidR="00613FC4" w:rsidRPr="00613FC4" w:rsidRDefault="00613FC4" w:rsidP="00613F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613FC4" w:rsidRPr="00613FC4" w:rsidRDefault="00613FC4" w:rsidP="00613F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613FC4" w:rsidRPr="00613FC4" w:rsidRDefault="00613FC4" w:rsidP="00613FC4">
            <w:pPr>
              <w:jc w:val="center"/>
              <w:rPr>
                <w:sz w:val="20"/>
                <w:szCs w:val="20"/>
                <w:u w:val="single"/>
              </w:rPr>
            </w:pPr>
          </w:p>
        </w:tc>
        <w:tc>
          <w:tcPr>
            <w:tcW w:w="708" w:type="dxa"/>
          </w:tcPr>
          <w:p w:rsidR="00613FC4" w:rsidRPr="00613FC4" w:rsidRDefault="00613FC4" w:rsidP="00613F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613FC4" w:rsidRPr="00613FC4" w:rsidRDefault="00613FC4" w:rsidP="00613FC4">
            <w:pPr>
              <w:jc w:val="center"/>
              <w:rPr>
                <w:sz w:val="20"/>
                <w:szCs w:val="20"/>
              </w:rPr>
            </w:pPr>
          </w:p>
          <w:p w:rsidR="00613FC4" w:rsidRPr="00613FC4" w:rsidRDefault="00613FC4" w:rsidP="00613FC4">
            <w:pPr>
              <w:jc w:val="center"/>
              <w:rPr>
                <w:sz w:val="20"/>
                <w:szCs w:val="20"/>
              </w:rPr>
            </w:pPr>
            <w:r w:rsidRPr="00613FC4">
              <w:rPr>
                <w:sz w:val="20"/>
                <w:szCs w:val="20"/>
              </w:rPr>
              <w:t>4</w:t>
            </w:r>
          </w:p>
        </w:tc>
        <w:tc>
          <w:tcPr>
            <w:tcW w:w="1989" w:type="dxa"/>
            <w:vMerge/>
          </w:tcPr>
          <w:p w:rsidR="00613FC4" w:rsidRPr="00C55CA9" w:rsidRDefault="00613FC4" w:rsidP="00C55CA9">
            <w:pPr>
              <w:jc w:val="both"/>
              <w:rPr>
                <w:i/>
              </w:rPr>
            </w:pPr>
          </w:p>
        </w:tc>
      </w:tr>
      <w:tr w:rsidR="00613FC4" w:rsidRPr="00C55CA9" w:rsidTr="003F03A3">
        <w:trPr>
          <w:jc w:val="center"/>
        </w:trPr>
        <w:tc>
          <w:tcPr>
            <w:tcW w:w="1487" w:type="dxa"/>
            <w:vMerge/>
          </w:tcPr>
          <w:p w:rsidR="00613FC4" w:rsidRPr="00C55CA9" w:rsidRDefault="00613FC4" w:rsidP="00C55CA9">
            <w:pPr>
              <w:tabs>
                <w:tab w:val="left" w:pos="195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613FC4" w:rsidRPr="00C55CA9" w:rsidRDefault="00613FC4" w:rsidP="00C55CA9">
            <w:pPr>
              <w:tabs>
                <w:tab w:val="left" w:pos="195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Тема 4.</w:t>
            </w:r>
            <w:r w:rsidRPr="00D27D6B">
              <w:rPr>
                <w:sz w:val="20"/>
                <w:szCs w:val="20"/>
              </w:rPr>
              <w:t xml:space="preserve"> Социализация мол</w:t>
            </w:r>
            <w:r w:rsidRPr="00D27D6B">
              <w:rPr>
                <w:sz w:val="20"/>
                <w:szCs w:val="20"/>
              </w:rPr>
              <w:t>о</w:t>
            </w:r>
            <w:r w:rsidRPr="00D27D6B">
              <w:rPr>
                <w:sz w:val="20"/>
                <w:szCs w:val="20"/>
              </w:rPr>
              <w:t>дёжи в традиционной наро</w:t>
            </w:r>
            <w:r w:rsidRPr="00D27D6B">
              <w:rPr>
                <w:sz w:val="20"/>
                <w:szCs w:val="20"/>
              </w:rPr>
              <w:t>д</w:t>
            </w:r>
            <w:r w:rsidRPr="00D27D6B">
              <w:rPr>
                <w:sz w:val="20"/>
                <w:szCs w:val="20"/>
              </w:rPr>
              <w:t>ной культуре</w:t>
            </w:r>
          </w:p>
        </w:tc>
        <w:tc>
          <w:tcPr>
            <w:tcW w:w="709" w:type="dxa"/>
            <w:vAlign w:val="center"/>
          </w:tcPr>
          <w:p w:rsidR="00613FC4" w:rsidRPr="00613FC4" w:rsidRDefault="00613FC4" w:rsidP="00613FC4">
            <w:pPr>
              <w:jc w:val="center"/>
              <w:rPr>
                <w:sz w:val="20"/>
                <w:szCs w:val="20"/>
              </w:rPr>
            </w:pPr>
            <w:r w:rsidRPr="00613FC4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977" w:type="dxa"/>
          </w:tcPr>
          <w:p w:rsidR="00613FC4" w:rsidRPr="00613FC4" w:rsidRDefault="00613FC4" w:rsidP="00613F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613FC4" w:rsidRPr="00613FC4" w:rsidRDefault="00613FC4" w:rsidP="00613F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613FC4" w:rsidRPr="00613FC4" w:rsidRDefault="00613FC4" w:rsidP="00613FC4">
            <w:pPr>
              <w:jc w:val="center"/>
              <w:rPr>
                <w:sz w:val="20"/>
                <w:szCs w:val="20"/>
                <w:u w:val="single"/>
              </w:rPr>
            </w:pPr>
          </w:p>
        </w:tc>
        <w:tc>
          <w:tcPr>
            <w:tcW w:w="708" w:type="dxa"/>
          </w:tcPr>
          <w:p w:rsidR="00613FC4" w:rsidRPr="00613FC4" w:rsidRDefault="00613FC4" w:rsidP="00613F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613FC4" w:rsidRPr="00613FC4" w:rsidRDefault="00613FC4" w:rsidP="00613FC4">
            <w:pPr>
              <w:jc w:val="center"/>
              <w:rPr>
                <w:sz w:val="20"/>
                <w:szCs w:val="20"/>
              </w:rPr>
            </w:pPr>
          </w:p>
          <w:p w:rsidR="00613FC4" w:rsidRPr="00613FC4" w:rsidRDefault="00613FC4" w:rsidP="00613FC4">
            <w:pPr>
              <w:jc w:val="center"/>
              <w:rPr>
                <w:sz w:val="20"/>
                <w:szCs w:val="20"/>
              </w:rPr>
            </w:pPr>
            <w:r w:rsidRPr="00613FC4">
              <w:rPr>
                <w:sz w:val="20"/>
                <w:szCs w:val="20"/>
              </w:rPr>
              <w:t>4</w:t>
            </w:r>
          </w:p>
        </w:tc>
        <w:tc>
          <w:tcPr>
            <w:tcW w:w="1989" w:type="dxa"/>
            <w:vMerge/>
          </w:tcPr>
          <w:p w:rsidR="00613FC4" w:rsidRPr="00C55CA9" w:rsidRDefault="00613FC4" w:rsidP="00C55CA9">
            <w:pPr>
              <w:jc w:val="both"/>
              <w:rPr>
                <w:i/>
              </w:rPr>
            </w:pPr>
          </w:p>
        </w:tc>
      </w:tr>
      <w:tr w:rsidR="00613FC4" w:rsidRPr="00C55CA9" w:rsidTr="003F03A3">
        <w:trPr>
          <w:jc w:val="center"/>
        </w:trPr>
        <w:tc>
          <w:tcPr>
            <w:tcW w:w="1487" w:type="dxa"/>
            <w:vMerge/>
          </w:tcPr>
          <w:p w:rsidR="00613FC4" w:rsidRPr="00C55CA9" w:rsidRDefault="00613FC4" w:rsidP="00C55CA9">
            <w:pPr>
              <w:tabs>
                <w:tab w:val="left" w:pos="195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613FC4" w:rsidRPr="00D27D6B" w:rsidRDefault="00613FC4" w:rsidP="00C55CA9">
            <w:pPr>
              <w:tabs>
                <w:tab w:val="left" w:pos="1950"/>
              </w:tabs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Тема 5. </w:t>
            </w:r>
            <w:r w:rsidRPr="00D27D6B">
              <w:rPr>
                <w:sz w:val="20"/>
                <w:szCs w:val="20"/>
              </w:rPr>
              <w:t>Народная педагогика игры</w:t>
            </w:r>
          </w:p>
        </w:tc>
        <w:tc>
          <w:tcPr>
            <w:tcW w:w="709" w:type="dxa"/>
            <w:vAlign w:val="center"/>
          </w:tcPr>
          <w:p w:rsidR="00613FC4" w:rsidRPr="00613FC4" w:rsidRDefault="00613FC4" w:rsidP="00613FC4">
            <w:pPr>
              <w:jc w:val="center"/>
              <w:rPr>
                <w:bCs/>
                <w:sz w:val="20"/>
                <w:szCs w:val="20"/>
              </w:rPr>
            </w:pPr>
            <w:r w:rsidRPr="00613FC4"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2977" w:type="dxa"/>
          </w:tcPr>
          <w:p w:rsidR="00613FC4" w:rsidRPr="00613FC4" w:rsidRDefault="00613FC4" w:rsidP="00613F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613FC4" w:rsidRPr="00613FC4" w:rsidRDefault="00613FC4" w:rsidP="00613F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613FC4" w:rsidRPr="00613FC4" w:rsidRDefault="00613FC4" w:rsidP="00613FC4">
            <w:pPr>
              <w:jc w:val="center"/>
              <w:rPr>
                <w:sz w:val="20"/>
                <w:szCs w:val="20"/>
                <w:u w:val="single"/>
              </w:rPr>
            </w:pPr>
          </w:p>
        </w:tc>
        <w:tc>
          <w:tcPr>
            <w:tcW w:w="708" w:type="dxa"/>
          </w:tcPr>
          <w:p w:rsidR="00613FC4" w:rsidRPr="00613FC4" w:rsidRDefault="00613FC4" w:rsidP="00613F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613FC4" w:rsidRPr="00613FC4" w:rsidRDefault="00ED7CC4" w:rsidP="00613F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4</w:t>
            </w:r>
          </w:p>
        </w:tc>
        <w:tc>
          <w:tcPr>
            <w:tcW w:w="1989" w:type="dxa"/>
            <w:vMerge/>
          </w:tcPr>
          <w:p w:rsidR="00613FC4" w:rsidRPr="00C55CA9" w:rsidRDefault="00613FC4" w:rsidP="00C55CA9">
            <w:pPr>
              <w:jc w:val="both"/>
              <w:rPr>
                <w:i/>
              </w:rPr>
            </w:pPr>
          </w:p>
        </w:tc>
      </w:tr>
      <w:tr w:rsidR="00613FC4" w:rsidRPr="00C55CA9" w:rsidTr="003F03A3">
        <w:trPr>
          <w:jc w:val="center"/>
        </w:trPr>
        <w:tc>
          <w:tcPr>
            <w:tcW w:w="1487" w:type="dxa"/>
            <w:vMerge/>
          </w:tcPr>
          <w:p w:rsidR="00613FC4" w:rsidRPr="00C55CA9" w:rsidRDefault="00613FC4" w:rsidP="00C55CA9">
            <w:pPr>
              <w:tabs>
                <w:tab w:val="left" w:pos="195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  <w:vAlign w:val="center"/>
          </w:tcPr>
          <w:p w:rsidR="00613FC4" w:rsidRPr="00D27D6B" w:rsidRDefault="00613FC4" w:rsidP="00B80C00">
            <w:pPr>
              <w:tabs>
                <w:tab w:val="left" w:pos="1950"/>
              </w:tabs>
              <w:jc w:val="both"/>
              <w:rPr>
                <w:sz w:val="20"/>
                <w:szCs w:val="20"/>
              </w:rPr>
            </w:pPr>
            <w:r w:rsidRPr="00B80C00">
              <w:rPr>
                <w:sz w:val="20"/>
                <w:szCs w:val="20"/>
              </w:rPr>
              <w:t xml:space="preserve">Тема </w:t>
            </w:r>
            <w:r>
              <w:rPr>
                <w:sz w:val="20"/>
                <w:szCs w:val="20"/>
              </w:rPr>
              <w:t>6</w:t>
            </w:r>
            <w:r w:rsidRPr="00B80C00">
              <w:rPr>
                <w:sz w:val="20"/>
                <w:szCs w:val="20"/>
              </w:rPr>
              <w:t>. Обряды инициации и посвящения – важнейшая с</w:t>
            </w:r>
            <w:r w:rsidRPr="00B80C00">
              <w:rPr>
                <w:sz w:val="20"/>
                <w:szCs w:val="20"/>
              </w:rPr>
              <w:t>о</w:t>
            </w:r>
            <w:r w:rsidRPr="00B80C00">
              <w:rPr>
                <w:sz w:val="20"/>
                <w:szCs w:val="20"/>
              </w:rPr>
              <w:t>ставляющая социализации традиционного человека.</w:t>
            </w:r>
            <w:r>
              <w:rPr>
                <w:sz w:val="20"/>
                <w:szCs w:val="20"/>
              </w:rPr>
              <w:t xml:space="preserve"> </w:t>
            </w:r>
            <w:r w:rsidRPr="00B80C00">
              <w:rPr>
                <w:sz w:val="20"/>
                <w:szCs w:val="20"/>
              </w:rPr>
              <w:t>Инициации в  традиционном об</w:t>
            </w:r>
            <w:r>
              <w:rPr>
                <w:sz w:val="20"/>
                <w:szCs w:val="20"/>
              </w:rPr>
              <w:t>ще</w:t>
            </w:r>
            <w:r w:rsidRPr="00B80C00">
              <w:rPr>
                <w:sz w:val="20"/>
                <w:szCs w:val="20"/>
              </w:rPr>
              <w:t>стве</w:t>
            </w:r>
          </w:p>
        </w:tc>
        <w:tc>
          <w:tcPr>
            <w:tcW w:w="709" w:type="dxa"/>
            <w:vAlign w:val="center"/>
          </w:tcPr>
          <w:p w:rsidR="00613FC4" w:rsidRPr="00613FC4" w:rsidRDefault="00613FC4" w:rsidP="00613FC4">
            <w:pPr>
              <w:jc w:val="center"/>
              <w:rPr>
                <w:bCs/>
                <w:sz w:val="20"/>
                <w:szCs w:val="20"/>
              </w:rPr>
            </w:pPr>
            <w:r w:rsidRPr="00613FC4"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2977" w:type="dxa"/>
          </w:tcPr>
          <w:p w:rsidR="00613FC4" w:rsidRPr="00613FC4" w:rsidRDefault="00613FC4" w:rsidP="00613F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850" w:type="dxa"/>
          </w:tcPr>
          <w:p w:rsidR="00613FC4" w:rsidRPr="00613FC4" w:rsidRDefault="00613FC4" w:rsidP="00613F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985" w:type="dxa"/>
          </w:tcPr>
          <w:p w:rsidR="00613FC4" w:rsidRPr="00613FC4" w:rsidRDefault="00613FC4" w:rsidP="00613FC4">
            <w:pPr>
              <w:jc w:val="center"/>
              <w:rPr>
                <w:sz w:val="20"/>
                <w:szCs w:val="20"/>
                <w:u w:val="single"/>
              </w:rPr>
            </w:pPr>
          </w:p>
        </w:tc>
        <w:tc>
          <w:tcPr>
            <w:tcW w:w="708" w:type="dxa"/>
          </w:tcPr>
          <w:p w:rsidR="00613FC4" w:rsidRPr="00613FC4" w:rsidRDefault="00613FC4" w:rsidP="00613FC4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709" w:type="dxa"/>
          </w:tcPr>
          <w:p w:rsidR="00613FC4" w:rsidRPr="00613FC4" w:rsidRDefault="00ED7CC4" w:rsidP="00ED7CC4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3</w:t>
            </w:r>
          </w:p>
        </w:tc>
        <w:tc>
          <w:tcPr>
            <w:tcW w:w="1989" w:type="dxa"/>
            <w:vMerge/>
          </w:tcPr>
          <w:p w:rsidR="00613FC4" w:rsidRPr="00C55CA9" w:rsidRDefault="00613FC4" w:rsidP="00C55CA9">
            <w:pPr>
              <w:jc w:val="both"/>
              <w:rPr>
                <w:i/>
              </w:rPr>
            </w:pPr>
          </w:p>
        </w:tc>
      </w:tr>
      <w:tr w:rsidR="00613FC4" w:rsidRPr="00C55CA9" w:rsidTr="003F03A3">
        <w:trPr>
          <w:trHeight w:val="395"/>
          <w:jc w:val="center"/>
        </w:trPr>
        <w:tc>
          <w:tcPr>
            <w:tcW w:w="1487" w:type="dxa"/>
          </w:tcPr>
          <w:p w:rsidR="00DD698C" w:rsidRPr="00C55CA9" w:rsidRDefault="00DD698C" w:rsidP="00C55CA9">
            <w:pPr>
              <w:tabs>
                <w:tab w:val="left" w:pos="1950"/>
              </w:tabs>
              <w:jc w:val="both"/>
              <w:rPr>
                <w:sz w:val="20"/>
                <w:szCs w:val="20"/>
              </w:rPr>
            </w:pPr>
          </w:p>
          <w:p w:rsidR="00DD698C" w:rsidRPr="00C55CA9" w:rsidRDefault="00DD698C" w:rsidP="00C55CA9">
            <w:pPr>
              <w:tabs>
                <w:tab w:val="left" w:pos="1950"/>
              </w:tabs>
              <w:jc w:val="both"/>
              <w:rPr>
                <w:sz w:val="20"/>
                <w:szCs w:val="20"/>
              </w:rPr>
            </w:pPr>
          </w:p>
          <w:p w:rsidR="00DD698C" w:rsidRPr="00C55CA9" w:rsidRDefault="00DD698C" w:rsidP="00C55CA9">
            <w:pPr>
              <w:tabs>
                <w:tab w:val="left" w:pos="195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2835" w:type="dxa"/>
          </w:tcPr>
          <w:p w:rsidR="00DD698C" w:rsidRPr="00C55CA9" w:rsidRDefault="00DD698C" w:rsidP="00C55CA9">
            <w:pPr>
              <w:jc w:val="right"/>
              <w:rPr>
                <w:sz w:val="22"/>
                <w:szCs w:val="22"/>
              </w:rPr>
            </w:pPr>
            <w:r w:rsidRPr="00C55CA9">
              <w:rPr>
                <w:sz w:val="22"/>
                <w:szCs w:val="22"/>
              </w:rPr>
              <w:t>Всего:</w:t>
            </w:r>
          </w:p>
        </w:tc>
        <w:tc>
          <w:tcPr>
            <w:tcW w:w="709" w:type="dxa"/>
          </w:tcPr>
          <w:p w:rsidR="00DD698C" w:rsidRPr="00C55CA9" w:rsidRDefault="00DD698C" w:rsidP="00613FC4">
            <w:pPr>
              <w:jc w:val="center"/>
              <w:rPr>
                <w:i/>
              </w:rPr>
            </w:pPr>
            <w:r>
              <w:rPr>
                <w:i/>
              </w:rPr>
              <w:t>19</w:t>
            </w:r>
          </w:p>
        </w:tc>
        <w:tc>
          <w:tcPr>
            <w:tcW w:w="2977" w:type="dxa"/>
          </w:tcPr>
          <w:p w:rsidR="00DD698C" w:rsidRPr="00C55CA9" w:rsidRDefault="00DD698C" w:rsidP="00C55CA9">
            <w:pPr>
              <w:jc w:val="both"/>
              <w:rPr>
                <w:i/>
              </w:rPr>
            </w:pPr>
            <w:r w:rsidRPr="00C55CA9">
              <w:rPr>
                <w:sz w:val="22"/>
                <w:szCs w:val="22"/>
              </w:rPr>
              <w:t xml:space="preserve">  Всего:</w:t>
            </w:r>
          </w:p>
        </w:tc>
        <w:tc>
          <w:tcPr>
            <w:tcW w:w="850" w:type="dxa"/>
          </w:tcPr>
          <w:p w:rsidR="00DD698C" w:rsidRPr="00C55CA9" w:rsidRDefault="00DD698C" w:rsidP="00C55CA9">
            <w:pPr>
              <w:jc w:val="both"/>
              <w:rPr>
                <w:i/>
              </w:rPr>
            </w:pPr>
          </w:p>
        </w:tc>
        <w:tc>
          <w:tcPr>
            <w:tcW w:w="1985" w:type="dxa"/>
          </w:tcPr>
          <w:p w:rsidR="00DD698C" w:rsidRPr="00C55CA9" w:rsidRDefault="00DD698C" w:rsidP="00C55CA9">
            <w:pPr>
              <w:jc w:val="both"/>
              <w:rPr>
                <w:i/>
              </w:rPr>
            </w:pPr>
            <w:r w:rsidRPr="00C55CA9">
              <w:rPr>
                <w:sz w:val="22"/>
                <w:szCs w:val="22"/>
              </w:rPr>
              <w:t xml:space="preserve"> Всего:</w:t>
            </w:r>
          </w:p>
        </w:tc>
        <w:tc>
          <w:tcPr>
            <w:tcW w:w="708" w:type="dxa"/>
          </w:tcPr>
          <w:p w:rsidR="00DD698C" w:rsidRPr="00C55CA9" w:rsidRDefault="00DD698C" w:rsidP="00C55CA9">
            <w:pPr>
              <w:jc w:val="both"/>
            </w:pPr>
          </w:p>
        </w:tc>
        <w:tc>
          <w:tcPr>
            <w:tcW w:w="709" w:type="dxa"/>
          </w:tcPr>
          <w:p w:rsidR="00DD698C" w:rsidRPr="00C55CA9" w:rsidRDefault="00613FC4" w:rsidP="00ED7CC4">
            <w:pPr>
              <w:jc w:val="center"/>
              <w:rPr>
                <w:i/>
              </w:rPr>
            </w:pPr>
            <w:r>
              <w:t>19</w:t>
            </w:r>
          </w:p>
        </w:tc>
        <w:tc>
          <w:tcPr>
            <w:tcW w:w="1989" w:type="dxa"/>
            <w:vMerge/>
          </w:tcPr>
          <w:p w:rsidR="00DD698C" w:rsidRPr="00C55CA9" w:rsidRDefault="00DD698C" w:rsidP="00C55CA9">
            <w:pPr>
              <w:jc w:val="both"/>
              <w:rPr>
                <w:i/>
              </w:rPr>
            </w:pPr>
          </w:p>
        </w:tc>
      </w:tr>
      <w:tr w:rsidR="00DD698C" w:rsidRPr="00C55CA9" w:rsidTr="003F03A3">
        <w:trPr>
          <w:trHeight w:val="413"/>
          <w:jc w:val="center"/>
        </w:trPr>
        <w:tc>
          <w:tcPr>
            <w:tcW w:w="11551" w:type="dxa"/>
            <w:gridSpan w:val="7"/>
          </w:tcPr>
          <w:p w:rsidR="00DD698C" w:rsidRPr="00C55CA9" w:rsidRDefault="00DD698C" w:rsidP="00C55CA9">
            <w:pPr>
              <w:jc w:val="center"/>
              <w:rPr>
                <w:b/>
              </w:rPr>
            </w:pPr>
            <w:r w:rsidRPr="00C55CA9">
              <w:rPr>
                <w:b/>
              </w:rPr>
              <w:t>Общая трудоемкость в часах</w:t>
            </w:r>
          </w:p>
        </w:tc>
        <w:tc>
          <w:tcPr>
            <w:tcW w:w="709" w:type="dxa"/>
          </w:tcPr>
          <w:p w:rsidR="00DD698C" w:rsidRPr="00F84439" w:rsidRDefault="00ED7CC4" w:rsidP="00ED7CC4">
            <w:pPr>
              <w:jc w:val="center"/>
              <w:rPr>
                <w:b/>
                <w:i/>
              </w:rPr>
            </w:pPr>
            <w:r w:rsidRPr="00F84439">
              <w:rPr>
                <w:b/>
              </w:rPr>
              <w:t>53</w:t>
            </w:r>
          </w:p>
        </w:tc>
        <w:tc>
          <w:tcPr>
            <w:tcW w:w="1989" w:type="dxa"/>
            <w:vMerge/>
          </w:tcPr>
          <w:p w:rsidR="00DD698C" w:rsidRPr="00C55CA9" w:rsidRDefault="00DD698C" w:rsidP="00C55CA9">
            <w:pPr>
              <w:jc w:val="both"/>
              <w:rPr>
                <w:i/>
              </w:rPr>
            </w:pPr>
          </w:p>
        </w:tc>
      </w:tr>
    </w:tbl>
    <w:p w:rsidR="006C55C4" w:rsidRDefault="006C55C4" w:rsidP="00470E29">
      <w:pPr>
        <w:rPr>
          <w:b/>
        </w:rPr>
      </w:pPr>
    </w:p>
    <w:p w:rsidR="00470E29" w:rsidRDefault="00470E29" w:rsidP="00470E29">
      <w:pPr>
        <w:rPr>
          <w:b/>
        </w:rPr>
      </w:pPr>
      <w:r>
        <w:rPr>
          <w:b/>
        </w:rPr>
        <w:t xml:space="preserve">5.  </w:t>
      </w:r>
      <w:r w:rsidRPr="00213064">
        <w:rPr>
          <w:b/>
        </w:rPr>
        <w:t xml:space="preserve">САМОСТОЯТЕЛЬНАЯ РАБОТА </w:t>
      </w:r>
      <w:proofErr w:type="gramStart"/>
      <w:r w:rsidRPr="00213064">
        <w:rPr>
          <w:b/>
        </w:rPr>
        <w:t>ОБУЧАЮЩИХСЯ</w:t>
      </w:r>
      <w:proofErr w:type="gramEnd"/>
    </w:p>
    <w:p w:rsidR="0035182B" w:rsidRPr="000A1E8B" w:rsidRDefault="0035182B" w:rsidP="000A1E8B">
      <w:pPr>
        <w:jc w:val="both"/>
        <w:rPr>
          <w:i/>
        </w:rPr>
      </w:pPr>
      <w:r>
        <w:rPr>
          <w:b/>
        </w:rPr>
        <w:t xml:space="preserve"> 5.</w:t>
      </w:r>
      <w:r w:rsidR="000A1E8B">
        <w:rPr>
          <w:b/>
        </w:rPr>
        <w:t>1</w:t>
      </w:r>
      <w:r w:rsidRPr="00923C96">
        <w:rPr>
          <w:b/>
        </w:rPr>
        <w:t xml:space="preserve">. Самостоятельная работа </w:t>
      </w:r>
      <w:proofErr w:type="gramStart"/>
      <w:r w:rsidRPr="00923C96">
        <w:rPr>
          <w:b/>
        </w:rPr>
        <w:t>обучающихся</w:t>
      </w:r>
      <w:proofErr w:type="gramEnd"/>
      <w:r w:rsidRPr="00923C96">
        <w:rPr>
          <w:b/>
        </w:rPr>
        <w:t xml:space="preserve"> </w:t>
      </w:r>
      <w:r w:rsidR="009E3546">
        <w:rPr>
          <w:b/>
        </w:rPr>
        <w:t>оч</w:t>
      </w:r>
      <w:r>
        <w:rPr>
          <w:b/>
        </w:rPr>
        <w:t>н</w:t>
      </w:r>
      <w:r w:rsidR="009E3546">
        <w:rPr>
          <w:b/>
        </w:rPr>
        <w:t>о</w:t>
      </w:r>
      <w:r>
        <w:rPr>
          <w:b/>
        </w:rPr>
        <w:t>-</w:t>
      </w:r>
      <w:r w:rsidRPr="00923C96">
        <w:rPr>
          <w:b/>
        </w:rPr>
        <w:t>заочной формы обучения</w:t>
      </w:r>
    </w:p>
    <w:p w:rsidR="00613FC4" w:rsidRDefault="00613FC4" w:rsidP="00A60E81">
      <w:pPr>
        <w:rPr>
          <w:b/>
        </w:rPr>
      </w:pPr>
    </w:p>
    <w:p w:rsidR="001900AF" w:rsidRDefault="001900AF" w:rsidP="001900AF">
      <w:pPr>
        <w:rPr>
          <w:b/>
          <w:vertAlign w:val="superscript"/>
        </w:rPr>
      </w:pPr>
      <w:r>
        <w:rPr>
          <w:b/>
          <w:bCs/>
          <w:sz w:val="20"/>
          <w:szCs w:val="20"/>
        </w:rPr>
        <w:t>Таблица 4.1</w:t>
      </w:r>
    </w:p>
    <w:tbl>
      <w:tblPr>
        <w:tblW w:w="49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943"/>
        <w:gridCol w:w="5851"/>
        <w:gridCol w:w="5921"/>
        <w:gridCol w:w="972"/>
      </w:tblGrid>
      <w:tr w:rsidR="001900AF" w:rsidTr="001900AF">
        <w:trPr>
          <w:trHeight w:val="912"/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0AF" w:rsidRDefault="001900AF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lastRenderedPageBreak/>
              <w:t xml:space="preserve">№ </w:t>
            </w:r>
            <w:proofErr w:type="gramStart"/>
            <w:r>
              <w:rPr>
                <w:b/>
                <w:bCs/>
                <w:sz w:val="20"/>
                <w:szCs w:val="20"/>
              </w:rPr>
              <w:t>п</w:t>
            </w:r>
            <w:proofErr w:type="gramEnd"/>
            <w:r>
              <w:rPr>
                <w:b/>
                <w:bCs/>
                <w:sz w:val="20"/>
                <w:szCs w:val="20"/>
              </w:rPr>
              <w:t>/п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0AF" w:rsidRDefault="001900AF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Наименование раздела учебной дисциплины</w:t>
            </w:r>
          </w:p>
          <w:p w:rsidR="001900AF" w:rsidRDefault="001900AF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(модуля)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0AF" w:rsidRDefault="001900AF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Содержание самостоятельной работы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0AF" w:rsidRDefault="001900AF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  <w:vertAlign w:val="superscript"/>
              </w:rPr>
            </w:pPr>
            <w:r>
              <w:rPr>
                <w:b/>
                <w:bCs/>
                <w:sz w:val="20"/>
                <w:szCs w:val="20"/>
              </w:rPr>
              <w:t>Труд</w:t>
            </w:r>
            <w:r>
              <w:rPr>
                <w:b/>
                <w:bCs/>
                <w:sz w:val="20"/>
                <w:szCs w:val="20"/>
              </w:rPr>
              <w:t>о</w:t>
            </w:r>
            <w:r>
              <w:rPr>
                <w:b/>
                <w:bCs/>
                <w:sz w:val="20"/>
                <w:szCs w:val="20"/>
              </w:rPr>
              <w:t>емкость в часах</w:t>
            </w:r>
          </w:p>
        </w:tc>
      </w:tr>
      <w:tr w:rsidR="001900AF" w:rsidTr="001900AF">
        <w:trPr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0AF" w:rsidRDefault="001900AF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0AF" w:rsidRDefault="001900AF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0AF" w:rsidRDefault="001900AF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0AF" w:rsidRDefault="001900AF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5</w:t>
            </w:r>
          </w:p>
        </w:tc>
      </w:tr>
      <w:tr w:rsidR="001900AF" w:rsidTr="001900AF">
        <w:trPr>
          <w:jc w:val="center"/>
        </w:trPr>
        <w:tc>
          <w:tcPr>
            <w:tcW w:w="94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0AF" w:rsidRDefault="001900AF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Семестр № 3</w:t>
            </w:r>
          </w:p>
        </w:tc>
      </w:tr>
      <w:tr w:rsidR="001900AF" w:rsidTr="001900AF">
        <w:trPr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0AF" w:rsidRDefault="001900AF">
            <w:pPr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0AF" w:rsidRDefault="001900AF">
            <w:pPr>
              <w:tabs>
                <w:tab w:val="right" w:leader="underscore" w:pos="9639"/>
              </w:tabs>
              <w:spacing w:line="276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 xml:space="preserve">Раздел 1. </w:t>
            </w:r>
            <w:proofErr w:type="spellStart"/>
            <w:r>
              <w:rPr>
                <w:bCs/>
                <w:sz w:val="20"/>
                <w:szCs w:val="20"/>
              </w:rPr>
              <w:t>Этнопедагогика</w:t>
            </w:r>
            <w:proofErr w:type="spellEnd"/>
            <w:r>
              <w:rPr>
                <w:bCs/>
                <w:sz w:val="20"/>
                <w:szCs w:val="20"/>
              </w:rPr>
              <w:t xml:space="preserve"> как наука. </w:t>
            </w:r>
          </w:p>
          <w:p w:rsidR="001900AF" w:rsidRDefault="001900AF">
            <w:pPr>
              <w:tabs>
                <w:tab w:val="right" w:leader="underscore" w:pos="9639"/>
              </w:tabs>
              <w:spacing w:line="276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Тема 1. Формирование  и проблемы становления  понятийного аппарата</w:t>
            </w:r>
            <w:proofErr w:type="gramStart"/>
            <w:r>
              <w:rPr>
                <w:bCs/>
                <w:sz w:val="20"/>
                <w:szCs w:val="20"/>
              </w:rPr>
              <w:t xml:space="preserve"> .</w:t>
            </w:r>
            <w:proofErr w:type="gramEnd"/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0AF" w:rsidRDefault="001900AF">
            <w:pPr>
              <w:tabs>
                <w:tab w:val="right" w:leader="underscore" w:pos="9639"/>
              </w:tabs>
              <w:spacing w:line="276" w:lineRule="auto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Изучение  материалов лекций, предложенной научной литературы и подготовка к семинару</w:t>
            </w:r>
          </w:p>
        </w:tc>
        <w:tc>
          <w:tcPr>
            <w:tcW w:w="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0AF" w:rsidRDefault="001900AF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38</w:t>
            </w:r>
          </w:p>
        </w:tc>
      </w:tr>
      <w:tr w:rsidR="001900AF" w:rsidTr="001900AF">
        <w:trPr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0AF" w:rsidRDefault="001900AF">
            <w:pPr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0AF" w:rsidRDefault="001900AF">
            <w:pPr>
              <w:pStyle w:val="3"/>
              <w:spacing w:before="0" w:after="0" w:line="276" w:lineRule="auto"/>
              <w:rPr>
                <w:rFonts w:ascii="Times New Roman" w:hAnsi="Times New Roman"/>
                <w:b w:val="0"/>
                <w:sz w:val="20"/>
                <w:szCs w:val="20"/>
              </w:rPr>
            </w:pPr>
            <w:r>
              <w:rPr>
                <w:rFonts w:ascii="Times New Roman" w:hAnsi="Times New Roman"/>
                <w:b w:val="0"/>
                <w:sz w:val="20"/>
                <w:szCs w:val="20"/>
              </w:rPr>
              <w:t xml:space="preserve">Тема 2. Эволюция научного осмысления народной педагогики.  </w:t>
            </w:r>
          </w:p>
          <w:p w:rsidR="001900AF" w:rsidRDefault="001900AF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§ 2.1. Западноевропейская научная мысль о народных традициях воспитания.</w:t>
            </w:r>
            <w:r>
              <w:rPr>
                <w:sz w:val="20"/>
                <w:szCs w:val="20"/>
              </w:rPr>
              <w:t xml:space="preserve">  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0AF" w:rsidRDefault="001900AF">
            <w:pPr>
              <w:tabs>
                <w:tab w:val="num" w:pos="0"/>
                <w:tab w:val="left" w:pos="1080"/>
              </w:tabs>
              <w:jc w:val="both"/>
              <w:rPr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Изучение  материалов лекций, предложенной научной литературы и подготовка к семинару</w:t>
            </w:r>
          </w:p>
        </w:tc>
        <w:tc>
          <w:tcPr>
            <w:tcW w:w="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0AF" w:rsidRDefault="001900AF">
            <w:pPr>
              <w:rPr>
                <w:bCs/>
                <w:sz w:val="20"/>
                <w:szCs w:val="20"/>
              </w:rPr>
            </w:pPr>
          </w:p>
        </w:tc>
      </w:tr>
      <w:tr w:rsidR="001900AF" w:rsidTr="001900AF">
        <w:trPr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0AF" w:rsidRDefault="001900AF">
            <w:pPr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0AF" w:rsidRDefault="001900AF">
            <w:pPr>
              <w:tabs>
                <w:tab w:val="right" w:leader="underscore" w:pos="9639"/>
              </w:tabs>
              <w:jc w:val="center"/>
              <w:rPr>
                <w:b/>
                <w:bCs/>
                <w:sz w:val="20"/>
                <w:szCs w:val="20"/>
              </w:rPr>
            </w:pPr>
            <w:r>
              <w:rPr>
                <w:i/>
                <w:iCs/>
                <w:sz w:val="20"/>
                <w:szCs w:val="20"/>
              </w:rPr>
              <w:t>§ 2.2. Осмысление традиций народного воспитания в отеч</w:t>
            </w:r>
            <w:r>
              <w:rPr>
                <w:i/>
                <w:iCs/>
                <w:sz w:val="20"/>
                <w:szCs w:val="20"/>
              </w:rPr>
              <w:t>е</w:t>
            </w:r>
            <w:r>
              <w:rPr>
                <w:i/>
                <w:iCs/>
                <w:sz w:val="20"/>
                <w:szCs w:val="20"/>
              </w:rPr>
              <w:t>ственной науке.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0AF" w:rsidRDefault="001900AF">
            <w:pPr>
              <w:pStyle w:val="ac"/>
              <w:spacing w:line="276" w:lineRule="auto"/>
              <w:rPr>
                <w:color w:val="auto"/>
                <w:sz w:val="20"/>
                <w:szCs w:val="20"/>
              </w:rPr>
            </w:pPr>
            <w:r>
              <w:rPr>
                <w:color w:val="auto"/>
                <w:sz w:val="20"/>
                <w:szCs w:val="20"/>
              </w:rPr>
              <w:t>Изучение материалов лекций, обязательной литературы по спи</w:t>
            </w:r>
            <w:r>
              <w:rPr>
                <w:color w:val="auto"/>
                <w:sz w:val="20"/>
                <w:szCs w:val="20"/>
              </w:rPr>
              <w:t>с</w:t>
            </w:r>
            <w:r>
              <w:rPr>
                <w:color w:val="auto"/>
                <w:sz w:val="20"/>
                <w:szCs w:val="20"/>
              </w:rPr>
              <w:t>ку, подготовка к опросу.</w:t>
            </w:r>
          </w:p>
          <w:p w:rsidR="001900AF" w:rsidRDefault="001900AF">
            <w:pPr>
              <w:tabs>
                <w:tab w:val="num" w:pos="0"/>
                <w:tab w:val="left" w:pos="1080"/>
              </w:tabs>
              <w:jc w:val="both"/>
              <w:rPr>
                <w:sz w:val="20"/>
                <w:szCs w:val="20"/>
              </w:rPr>
            </w:pPr>
          </w:p>
        </w:tc>
        <w:tc>
          <w:tcPr>
            <w:tcW w:w="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0AF" w:rsidRDefault="001900AF">
            <w:pPr>
              <w:rPr>
                <w:bCs/>
                <w:sz w:val="20"/>
                <w:szCs w:val="20"/>
              </w:rPr>
            </w:pPr>
          </w:p>
        </w:tc>
      </w:tr>
      <w:tr w:rsidR="001900AF" w:rsidTr="001900AF">
        <w:trPr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0AF" w:rsidRDefault="001900AF">
            <w:pPr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0AF" w:rsidRDefault="001900AF">
            <w:pPr>
              <w:pStyle w:val="2"/>
              <w:spacing w:before="0" w:after="0" w:line="276" w:lineRule="auto"/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</w:pPr>
            <w:r>
              <w:rPr>
                <w:rFonts w:ascii="Times New Roman" w:hAnsi="Times New Roman" w:cs="Times New Roman"/>
                <w:b w:val="0"/>
                <w:i w:val="0"/>
                <w:sz w:val="20"/>
                <w:szCs w:val="20"/>
              </w:rPr>
              <w:t>Раздел 2. Народная педагогика как механизм воспроизводства духовной культуры этноса.</w:t>
            </w:r>
          </w:p>
          <w:p w:rsidR="001900AF" w:rsidRDefault="001900AF">
            <w:pPr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Тема 1. Народные педагогические традиции как отражение сущностных черт традиционной народной культуры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4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900AF" w:rsidRDefault="001900AF">
            <w:pPr>
              <w:spacing w:line="276" w:lineRule="auto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Изучение материалов лекций, обязательной литературы по спи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ку, подготовка к зачёту</w:t>
            </w:r>
          </w:p>
          <w:p w:rsidR="001900AF" w:rsidRDefault="001900AF">
            <w:pPr>
              <w:tabs>
                <w:tab w:val="num" w:pos="0"/>
                <w:tab w:val="left" w:pos="1080"/>
              </w:tabs>
              <w:jc w:val="both"/>
              <w:rPr>
                <w:i/>
                <w:color w:val="333333"/>
                <w:sz w:val="20"/>
                <w:szCs w:val="20"/>
              </w:rPr>
            </w:pPr>
          </w:p>
        </w:tc>
        <w:tc>
          <w:tcPr>
            <w:tcW w:w="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0AF" w:rsidRDefault="001900AF">
            <w:pPr>
              <w:rPr>
                <w:bCs/>
                <w:sz w:val="20"/>
                <w:szCs w:val="20"/>
              </w:rPr>
            </w:pPr>
          </w:p>
        </w:tc>
      </w:tr>
      <w:tr w:rsidR="001900AF" w:rsidTr="001900AF">
        <w:trPr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0AF" w:rsidRDefault="001900AF">
            <w:pPr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0AF" w:rsidRDefault="001900AF">
            <w:pPr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§ 1.1. Смысловая основа народных  педагогических традиций.</w:t>
            </w:r>
          </w:p>
        </w:tc>
        <w:tc>
          <w:tcPr>
            <w:tcW w:w="4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0AF" w:rsidRDefault="001900AF">
            <w:pPr>
              <w:rPr>
                <w:i/>
                <w:color w:val="333333"/>
                <w:sz w:val="20"/>
                <w:szCs w:val="20"/>
              </w:rPr>
            </w:pPr>
          </w:p>
        </w:tc>
        <w:tc>
          <w:tcPr>
            <w:tcW w:w="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0AF" w:rsidRDefault="001900AF">
            <w:pPr>
              <w:rPr>
                <w:bCs/>
                <w:sz w:val="20"/>
                <w:szCs w:val="20"/>
              </w:rPr>
            </w:pPr>
          </w:p>
        </w:tc>
      </w:tr>
      <w:tr w:rsidR="001900AF" w:rsidTr="001900AF">
        <w:trPr>
          <w:jc w:val="center"/>
        </w:trPr>
        <w:tc>
          <w:tcPr>
            <w:tcW w:w="8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0AF" w:rsidRDefault="001900AF">
            <w:pPr>
              <w:tabs>
                <w:tab w:val="right" w:leader="underscore" w:pos="9639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 часов в семестре по учебному плану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0AF" w:rsidRDefault="001900AF">
            <w:pPr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38</w:t>
            </w:r>
          </w:p>
        </w:tc>
      </w:tr>
      <w:tr w:rsidR="001900AF" w:rsidTr="001900AF">
        <w:trPr>
          <w:jc w:val="center"/>
        </w:trPr>
        <w:tc>
          <w:tcPr>
            <w:tcW w:w="941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0AF" w:rsidRDefault="001900AF">
            <w:pPr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Семестр № 4</w:t>
            </w:r>
          </w:p>
        </w:tc>
      </w:tr>
      <w:tr w:rsidR="001900AF" w:rsidTr="001900AF">
        <w:trPr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0AF" w:rsidRDefault="001900AF">
            <w:pPr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0AF" w:rsidRDefault="001900AF">
            <w:pPr>
              <w:spacing w:line="276" w:lineRule="auto"/>
              <w:rPr>
                <w:bCs/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§ 1. 2. Половозрастные особенности социализации в народной традиции.</w:t>
            </w:r>
          </w:p>
        </w:tc>
        <w:tc>
          <w:tcPr>
            <w:tcW w:w="407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0AF" w:rsidRDefault="001900AF">
            <w:pPr>
              <w:spacing w:line="276" w:lineRule="auto"/>
              <w:rPr>
                <w:b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Изучение материалов лекций, научной литературы.</w:t>
            </w:r>
          </w:p>
        </w:tc>
        <w:tc>
          <w:tcPr>
            <w:tcW w:w="66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0AF" w:rsidRDefault="001900AF">
            <w:pPr>
              <w:tabs>
                <w:tab w:val="right" w:leader="underscore" w:pos="9639"/>
              </w:tabs>
              <w:spacing w:line="276" w:lineRule="auto"/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125</w:t>
            </w:r>
          </w:p>
        </w:tc>
      </w:tr>
      <w:tr w:rsidR="001900AF" w:rsidTr="001900AF">
        <w:trPr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0AF" w:rsidRDefault="001900AF">
            <w:pPr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2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0AF" w:rsidRDefault="001900AF">
            <w:pPr>
              <w:tabs>
                <w:tab w:val="right" w:leader="underscore" w:pos="9639"/>
              </w:tabs>
              <w:jc w:val="center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1.2.1. Народные традиции пестования  (народная педагогика младенчества)</w:t>
            </w:r>
            <w:r>
              <w:rPr>
                <w:bCs/>
                <w:i/>
                <w:sz w:val="20"/>
                <w:szCs w:val="20"/>
              </w:rPr>
              <w:t>.</w:t>
            </w:r>
          </w:p>
        </w:tc>
        <w:tc>
          <w:tcPr>
            <w:tcW w:w="4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0AF" w:rsidRDefault="001900A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0AF" w:rsidRDefault="001900AF">
            <w:pPr>
              <w:rPr>
                <w:bCs/>
                <w:sz w:val="20"/>
                <w:szCs w:val="20"/>
              </w:rPr>
            </w:pPr>
          </w:p>
        </w:tc>
      </w:tr>
      <w:tr w:rsidR="001900AF" w:rsidTr="001900AF">
        <w:trPr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0AF" w:rsidRDefault="001900AF">
            <w:pPr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3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0AF" w:rsidRDefault="001900AF">
            <w:pPr>
              <w:tabs>
                <w:tab w:val="right" w:leader="underscore" w:pos="9639"/>
              </w:tabs>
              <w:spacing w:line="276" w:lineRule="auto"/>
              <w:rPr>
                <w:i/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1.2.2. Народная педагогика  детства  и отрочества.</w:t>
            </w:r>
          </w:p>
          <w:p w:rsidR="001900AF" w:rsidRDefault="001900AF">
            <w:pPr>
              <w:tabs>
                <w:tab w:val="right" w:leader="underscore" w:pos="9639"/>
              </w:tabs>
              <w:jc w:val="center"/>
              <w:rPr>
                <w:sz w:val="20"/>
                <w:szCs w:val="20"/>
              </w:rPr>
            </w:pPr>
          </w:p>
        </w:tc>
        <w:tc>
          <w:tcPr>
            <w:tcW w:w="4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0AF" w:rsidRDefault="001900A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0AF" w:rsidRDefault="001900AF">
            <w:pPr>
              <w:rPr>
                <w:bCs/>
                <w:sz w:val="20"/>
                <w:szCs w:val="20"/>
              </w:rPr>
            </w:pPr>
          </w:p>
        </w:tc>
      </w:tr>
      <w:tr w:rsidR="001900AF" w:rsidTr="001900AF">
        <w:trPr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0AF" w:rsidRDefault="001900AF">
            <w:pPr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4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0AF" w:rsidRDefault="001900AF">
            <w:pPr>
              <w:tabs>
                <w:tab w:val="right" w:leader="underscore" w:pos="9639"/>
              </w:tabs>
              <w:jc w:val="center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1.2.83. Социализация молодёжи в традиционной народной кул</w:t>
            </w:r>
            <w:r>
              <w:rPr>
                <w:i/>
                <w:sz w:val="20"/>
                <w:szCs w:val="20"/>
              </w:rPr>
              <w:t>ь</w:t>
            </w:r>
            <w:r>
              <w:rPr>
                <w:i/>
                <w:sz w:val="20"/>
                <w:szCs w:val="20"/>
              </w:rPr>
              <w:t>туре</w:t>
            </w:r>
          </w:p>
        </w:tc>
        <w:tc>
          <w:tcPr>
            <w:tcW w:w="4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0AF" w:rsidRDefault="001900A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0AF" w:rsidRDefault="001900AF">
            <w:pPr>
              <w:rPr>
                <w:bCs/>
                <w:sz w:val="20"/>
                <w:szCs w:val="20"/>
              </w:rPr>
            </w:pPr>
          </w:p>
        </w:tc>
      </w:tr>
      <w:tr w:rsidR="001900AF" w:rsidTr="001900AF">
        <w:trPr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0AF" w:rsidRDefault="001900AF">
            <w:pPr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5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0AF" w:rsidRDefault="001900AF">
            <w:pPr>
              <w:tabs>
                <w:tab w:val="right" w:leader="underscore" w:pos="9639"/>
              </w:tabs>
              <w:jc w:val="center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§ 1.3. Народная педагогика игры</w:t>
            </w:r>
          </w:p>
        </w:tc>
        <w:tc>
          <w:tcPr>
            <w:tcW w:w="4071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0AF" w:rsidRDefault="001900AF">
            <w:pPr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0AF" w:rsidRDefault="001900AF">
            <w:pPr>
              <w:rPr>
                <w:bCs/>
                <w:sz w:val="20"/>
                <w:szCs w:val="20"/>
              </w:rPr>
            </w:pPr>
          </w:p>
        </w:tc>
      </w:tr>
      <w:tr w:rsidR="001900AF" w:rsidTr="001900AF">
        <w:trPr>
          <w:jc w:val="center"/>
        </w:trPr>
        <w:tc>
          <w:tcPr>
            <w:tcW w:w="6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0AF" w:rsidRDefault="001900AF">
            <w:pPr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6</w:t>
            </w:r>
          </w:p>
        </w:tc>
        <w:tc>
          <w:tcPr>
            <w:tcW w:w="40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900AF" w:rsidRDefault="001900AF">
            <w:pPr>
              <w:pStyle w:val="34"/>
              <w:spacing w:line="276" w:lineRule="auto"/>
              <w:rPr>
                <w:rFonts w:ascii="Times New Roman" w:hAnsi="Times New Roman"/>
                <w:b w:val="0"/>
                <w:i w:val="0"/>
                <w:sz w:val="20"/>
                <w:szCs w:val="20"/>
              </w:rPr>
            </w:pPr>
            <w:r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>Тема 3. Обряды инициации и посвящения – важнейшая соста</w:t>
            </w:r>
            <w:r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>в</w:t>
            </w:r>
            <w:r>
              <w:rPr>
                <w:rFonts w:ascii="Times New Roman" w:hAnsi="Times New Roman"/>
                <w:b w:val="0"/>
                <w:i w:val="0"/>
                <w:sz w:val="20"/>
                <w:szCs w:val="20"/>
              </w:rPr>
              <w:t>ляющая социализации традиционного человека.</w:t>
            </w:r>
          </w:p>
          <w:p w:rsidR="001900AF" w:rsidRDefault="001900AF">
            <w:pPr>
              <w:tabs>
                <w:tab w:val="right" w:leader="underscore" w:pos="9639"/>
              </w:tabs>
              <w:jc w:val="center"/>
              <w:rPr>
                <w:sz w:val="20"/>
                <w:szCs w:val="20"/>
              </w:rPr>
            </w:pPr>
            <w:r>
              <w:rPr>
                <w:i/>
                <w:sz w:val="20"/>
                <w:szCs w:val="20"/>
              </w:rPr>
              <w:t>§ 3.1</w:t>
            </w:r>
            <w:r>
              <w:rPr>
                <w:b/>
                <w:i/>
                <w:sz w:val="20"/>
                <w:szCs w:val="20"/>
              </w:rPr>
              <w:t xml:space="preserve">. </w:t>
            </w:r>
            <w:r>
              <w:rPr>
                <w:i/>
                <w:sz w:val="20"/>
                <w:szCs w:val="20"/>
              </w:rPr>
              <w:t>Инициации в  традиционном обществе</w:t>
            </w:r>
            <w:r>
              <w:rPr>
                <w:iCs/>
                <w:sz w:val="20"/>
                <w:szCs w:val="20"/>
              </w:rPr>
              <w:t xml:space="preserve"> </w:t>
            </w:r>
          </w:p>
        </w:tc>
        <w:tc>
          <w:tcPr>
            <w:tcW w:w="40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900AF" w:rsidRDefault="001900AF">
            <w:pPr>
              <w:spacing w:line="276" w:lineRule="auto"/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Изучение материалов лекций, обязательной литературы по спи</w:t>
            </w:r>
            <w:r>
              <w:rPr>
                <w:sz w:val="20"/>
                <w:szCs w:val="20"/>
              </w:rPr>
              <w:t>с</w:t>
            </w:r>
            <w:r>
              <w:rPr>
                <w:sz w:val="20"/>
                <w:szCs w:val="20"/>
              </w:rPr>
              <w:t>ку, подготовка к семинарам, подготовка к дифференцированному зачёту.</w:t>
            </w:r>
          </w:p>
          <w:p w:rsidR="001900AF" w:rsidRDefault="001900AF">
            <w:pPr>
              <w:tabs>
                <w:tab w:val="right" w:leader="underscore" w:pos="9639"/>
              </w:tabs>
              <w:rPr>
                <w:b/>
                <w:bCs/>
                <w:sz w:val="20"/>
                <w:szCs w:val="20"/>
              </w:rPr>
            </w:pPr>
          </w:p>
        </w:tc>
        <w:tc>
          <w:tcPr>
            <w:tcW w:w="66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0AF" w:rsidRDefault="001900AF">
            <w:pPr>
              <w:rPr>
                <w:bCs/>
                <w:sz w:val="20"/>
                <w:szCs w:val="20"/>
              </w:rPr>
            </w:pPr>
          </w:p>
        </w:tc>
      </w:tr>
      <w:tr w:rsidR="001900AF" w:rsidTr="001900AF">
        <w:trPr>
          <w:jc w:val="center"/>
        </w:trPr>
        <w:tc>
          <w:tcPr>
            <w:tcW w:w="8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0AF" w:rsidRDefault="001900AF">
            <w:pPr>
              <w:tabs>
                <w:tab w:val="right" w:leader="underscore" w:pos="9639"/>
              </w:tabs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Всего  часов в семестре по учебному плану</w:t>
            </w:r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0AF" w:rsidRDefault="001900AF">
            <w:pPr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125</w:t>
            </w:r>
          </w:p>
        </w:tc>
      </w:tr>
      <w:tr w:rsidR="001900AF" w:rsidTr="001900AF">
        <w:trPr>
          <w:jc w:val="center"/>
        </w:trPr>
        <w:tc>
          <w:tcPr>
            <w:tcW w:w="874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0AF" w:rsidRDefault="001900AF">
            <w:pPr>
              <w:tabs>
                <w:tab w:val="right" w:leader="underscore" w:pos="9639"/>
              </w:tabs>
              <w:jc w:val="both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                                                     Общий объем самостоятельной работы </w:t>
            </w:r>
            <w:proofErr w:type="gramStart"/>
            <w:r>
              <w:rPr>
                <w:b/>
                <w:bCs/>
                <w:sz w:val="20"/>
                <w:szCs w:val="20"/>
              </w:rPr>
              <w:t>обучающегося</w:t>
            </w:r>
            <w:proofErr w:type="gramEnd"/>
          </w:p>
        </w:tc>
        <w:tc>
          <w:tcPr>
            <w:tcW w:w="6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900AF" w:rsidRDefault="001900AF">
            <w:pPr>
              <w:tabs>
                <w:tab w:val="right" w:leader="underscore" w:pos="9639"/>
              </w:tabs>
              <w:jc w:val="center"/>
              <w:rPr>
                <w:bCs/>
                <w:sz w:val="20"/>
                <w:szCs w:val="20"/>
              </w:rPr>
            </w:pPr>
            <w:r>
              <w:rPr>
                <w:bCs/>
                <w:sz w:val="20"/>
                <w:szCs w:val="20"/>
              </w:rPr>
              <w:t>163</w:t>
            </w:r>
          </w:p>
        </w:tc>
      </w:tr>
    </w:tbl>
    <w:p w:rsidR="001900AF" w:rsidRDefault="001900AF" w:rsidP="001900AF">
      <w:pPr>
        <w:jc w:val="both"/>
        <w:rPr>
          <w:i/>
        </w:rPr>
      </w:pPr>
    </w:p>
    <w:p w:rsidR="001900AF" w:rsidRDefault="001900AF" w:rsidP="00A60E81">
      <w:pPr>
        <w:rPr>
          <w:b/>
        </w:rPr>
        <w:sectPr w:rsidR="001900AF" w:rsidSect="00613FC4">
          <w:type w:val="nextColumn"/>
          <w:pgSz w:w="16838" w:h="11906" w:orient="landscape" w:code="9"/>
          <w:pgMar w:top="851" w:right="1954" w:bottom="1701" w:left="1134" w:header="709" w:footer="709" w:gutter="0"/>
          <w:cols w:space="708"/>
          <w:titlePg/>
          <w:docGrid w:linePitch="360"/>
        </w:sectPr>
      </w:pPr>
    </w:p>
    <w:p w:rsidR="00387016" w:rsidRPr="00F766BF" w:rsidRDefault="00387016" w:rsidP="00387016">
      <w:pPr>
        <w:jc w:val="both"/>
        <w:rPr>
          <w:b/>
          <w:bCs/>
        </w:rPr>
      </w:pPr>
      <w:r>
        <w:rPr>
          <w:b/>
          <w:bCs/>
        </w:rPr>
        <w:lastRenderedPageBreak/>
        <w:t>6.</w:t>
      </w:r>
      <w:r w:rsidRPr="00F766BF">
        <w:rPr>
          <w:b/>
          <w:bCs/>
        </w:rPr>
        <w:t>ОЦЕНОЧНЫЕ СРЕДСТВА ДЛЯ ПРОВЕДЕНИЯ ТЕКУЩЕЙ И ПРОМЕЖУТОЧНОЙ АТТЕСТАЦИИ ПО ДИСЦИПЛИНЕ</w:t>
      </w:r>
    </w:p>
    <w:p w:rsidR="00387016" w:rsidRPr="00F766BF" w:rsidRDefault="00387016" w:rsidP="00387016">
      <w:pPr>
        <w:jc w:val="center"/>
        <w:rPr>
          <w:b/>
          <w:bCs/>
        </w:rPr>
      </w:pPr>
    </w:p>
    <w:p w:rsidR="00387016" w:rsidRPr="00F766BF" w:rsidRDefault="00387016" w:rsidP="00387016">
      <w:pPr>
        <w:rPr>
          <w:b/>
        </w:rPr>
      </w:pPr>
      <w:r w:rsidRPr="00F766BF">
        <w:rPr>
          <w:b/>
          <w:bCs/>
        </w:rPr>
        <w:t>6.1</w:t>
      </w:r>
      <w:r w:rsidRPr="00F766BF">
        <w:rPr>
          <w:b/>
        </w:rPr>
        <w:t xml:space="preserve"> Связь результатов освоения дисциплины</w:t>
      </w:r>
      <w:r>
        <w:rPr>
          <w:b/>
        </w:rPr>
        <w:t xml:space="preserve"> </w:t>
      </w:r>
      <w:r w:rsidRPr="00F766BF">
        <w:rPr>
          <w:b/>
        </w:rPr>
        <w:t xml:space="preserve">с </w:t>
      </w:r>
      <w:r w:rsidRPr="00393B56">
        <w:rPr>
          <w:b/>
        </w:rPr>
        <w:t xml:space="preserve">уровнем </w:t>
      </w:r>
      <w:proofErr w:type="spellStart"/>
      <w:r w:rsidRPr="00393B56">
        <w:rPr>
          <w:b/>
        </w:rPr>
        <w:t>сформированности</w:t>
      </w:r>
      <w:proofErr w:type="spellEnd"/>
      <w:r>
        <w:rPr>
          <w:b/>
        </w:rPr>
        <w:t xml:space="preserve"> </w:t>
      </w:r>
      <w:r w:rsidRPr="00393B56">
        <w:rPr>
          <w:b/>
        </w:rPr>
        <w:t>заявле</w:t>
      </w:r>
      <w:r w:rsidRPr="00393B56">
        <w:rPr>
          <w:b/>
        </w:rPr>
        <w:t>н</w:t>
      </w:r>
      <w:r w:rsidRPr="00393B56">
        <w:rPr>
          <w:b/>
        </w:rPr>
        <w:t>ных компетенций в рамках изучаемой дисциплины</w:t>
      </w:r>
    </w:p>
    <w:p w:rsidR="00387016" w:rsidRPr="00F766BF" w:rsidRDefault="00387016" w:rsidP="00387016">
      <w:pPr>
        <w:ind w:firstLine="709"/>
        <w:jc w:val="right"/>
        <w:rPr>
          <w:i/>
          <w:sz w:val="22"/>
          <w:szCs w:val="22"/>
        </w:rPr>
      </w:pPr>
      <w:r w:rsidRPr="00F766BF">
        <w:rPr>
          <w:b/>
          <w:bCs/>
          <w:sz w:val="22"/>
          <w:szCs w:val="22"/>
        </w:rPr>
        <w:t>Таблица 5</w:t>
      </w:r>
    </w:p>
    <w:tbl>
      <w:tblPr>
        <w:tblW w:w="4889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763"/>
        <w:gridCol w:w="5979"/>
        <w:gridCol w:w="1616"/>
      </w:tblGrid>
      <w:tr w:rsidR="00387016" w:rsidRPr="009E3546" w:rsidTr="00387016">
        <w:tc>
          <w:tcPr>
            <w:tcW w:w="951" w:type="pct"/>
            <w:vAlign w:val="center"/>
          </w:tcPr>
          <w:p w:rsidR="00387016" w:rsidRPr="009E3546" w:rsidRDefault="00387016" w:rsidP="001900AF">
            <w:pPr>
              <w:jc w:val="center"/>
              <w:rPr>
                <w:b/>
                <w:sz w:val="20"/>
                <w:szCs w:val="20"/>
              </w:rPr>
            </w:pPr>
            <w:r w:rsidRPr="009E3546">
              <w:rPr>
                <w:b/>
                <w:sz w:val="20"/>
                <w:szCs w:val="20"/>
              </w:rPr>
              <w:t>Код</w:t>
            </w:r>
          </w:p>
          <w:p w:rsidR="00387016" w:rsidRPr="009E3546" w:rsidRDefault="00387016" w:rsidP="001900AF">
            <w:pPr>
              <w:jc w:val="center"/>
              <w:rPr>
                <w:b/>
                <w:sz w:val="20"/>
                <w:szCs w:val="20"/>
              </w:rPr>
            </w:pPr>
            <w:r w:rsidRPr="009E3546">
              <w:rPr>
                <w:b/>
                <w:sz w:val="20"/>
                <w:szCs w:val="20"/>
              </w:rPr>
              <w:t>компетенции</w:t>
            </w:r>
          </w:p>
        </w:tc>
        <w:tc>
          <w:tcPr>
            <w:tcW w:w="3171" w:type="pct"/>
            <w:vAlign w:val="center"/>
          </w:tcPr>
          <w:p w:rsidR="00387016" w:rsidRPr="009E3546" w:rsidRDefault="00387016" w:rsidP="001900AF">
            <w:pPr>
              <w:jc w:val="center"/>
              <w:rPr>
                <w:b/>
                <w:sz w:val="20"/>
                <w:szCs w:val="20"/>
                <w:vertAlign w:val="superscript"/>
              </w:rPr>
            </w:pPr>
            <w:r w:rsidRPr="009E3546">
              <w:rPr>
                <w:b/>
                <w:sz w:val="20"/>
                <w:szCs w:val="20"/>
              </w:rPr>
              <w:t xml:space="preserve">Уровни </w:t>
            </w:r>
            <w:proofErr w:type="spellStart"/>
            <w:r w:rsidRPr="009E3546">
              <w:rPr>
                <w:b/>
                <w:sz w:val="20"/>
                <w:szCs w:val="20"/>
              </w:rPr>
              <w:t>сформированности</w:t>
            </w:r>
            <w:proofErr w:type="spellEnd"/>
            <w:r>
              <w:rPr>
                <w:b/>
                <w:sz w:val="20"/>
                <w:szCs w:val="20"/>
              </w:rPr>
              <w:t xml:space="preserve"> </w:t>
            </w:r>
            <w:r w:rsidRPr="009E3546">
              <w:rPr>
                <w:b/>
                <w:sz w:val="20"/>
                <w:szCs w:val="20"/>
              </w:rPr>
              <w:t>заявленных компетенций  в ра</w:t>
            </w:r>
            <w:r w:rsidRPr="009E3546">
              <w:rPr>
                <w:b/>
                <w:sz w:val="20"/>
                <w:szCs w:val="20"/>
              </w:rPr>
              <w:t>м</w:t>
            </w:r>
            <w:r w:rsidRPr="009E3546">
              <w:rPr>
                <w:b/>
                <w:sz w:val="20"/>
                <w:szCs w:val="20"/>
              </w:rPr>
              <w:t>ках  изучаемой дисциплины</w:t>
            </w:r>
          </w:p>
        </w:tc>
        <w:tc>
          <w:tcPr>
            <w:tcW w:w="878" w:type="pct"/>
            <w:vAlign w:val="center"/>
          </w:tcPr>
          <w:p w:rsidR="00387016" w:rsidRPr="009E3546" w:rsidRDefault="00387016" w:rsidP="001900AF">
            <w:pPr>
              <w:jc w:val="center"/>
              <w:rPr>
                <w:b/>
                <w:sz w:val="20"/>
                <w:szCs w:val="20"/>
              </w:rPr>
            </w:pPr>
            <w:r w:rsidRPr="009E3546">
              <w:rPr>
                <w:b/>
                <w:sz w:val="20"/>
                <w:szCs w:val="20"/>
              </w:rPr>
              <w:t>Шкалы</w:t>
            </w:r>
          </w:p>
          <w:p w:rsidR="00387016" w:rsidRPr="009E3546" w:rsidRDefault="00387016" w:rsidP="001900AF">
            <w:pPr>
              <w:jc w:val="center"/>
              <w:rPr>
                <w:b/>
                <w:sz w:val="20"/>
                <w:szCs w:val="20"/>
              </w:rPr>
            </w:pPr>
            <w:r w:rsidRPr="009E3546">
              <w:rPr>
                <w:b/>
                <w:sz w:val="20"/>
                <w:szCs w:val="20"/>
              </w:rPr>
              <w:t>оценивания</w:t>
            </w:r>
          </w:p>
          <w:p w:rsidR="00387016" w:rsidRPr="009E3546" w:rsidRDefault="00387016" w:rsidP="001900AF">
            <w:pPr>
              <w:jc w:val="center"/>
              <w:rPr>
                <w:b/>
                <w:sz w:val="20"/>
                <w:szCs w:val="20"/>
              </w:rPr>
            </w:pPr>
            <w:r w:rsidRPr="009E3546">
              <w:rPr>
                <w:b/>
                <w:sz w:val="20"/>
                <w:szCs w:val="20"/>
              </w:rPr>
              <w:t>компетенций</w:t>
            </w:r>
          </w:p>
        </w:tc>
      </w:tr>
      <w:tr w:rsidR="00387016" w:rsidRPr="009E3546" w:rsidTr="001900AF">
        <w:trPr>
          <w:trHeight w:val="1104"/>
        </w:trPr>
        <w:tc>
          <w:tcPr>
            <w:tcW w:w="887" w:type="pct"/>
            <w:vMerge w:val="restart"/>
            <w:tcBorders>
              <w:bottom w:val="single" w:sz="4" w:space="0" w:color="auto"/>
            </w:tcBorders>
            <w:vAlign w:val="center"/>
          </w:tcPr>
          <w:p w:rsidR="00387016" w:rsidRPr="009D0F80" w:rsidRDefault="00387016" w:rsidP="0038701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D0F80">
              <w:rPr>
                <w:b/>
                <w:sz w:val="20"/>
                <w:szCs w:val="20"/>
              </w:rPr>
              <w:t>ОК-6</w:t>
            </w:r>
          </w:p>
          <w:p w:rsidR="00387016" w:rsidRPr="009D0F80" w:rsidRDefault="00387016" w:rsidP="0038701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203" w:type="pct"/>
            <w:tcBorders>
              <w:bottom w:val="single" w:sz="4" w:space="0" w:color="auto"/>
            </w:tcBorders>
            <w:vAlign w:val="center"/>
          </w:tcPr>
          <w:p w:rsidR="00387016" w:rsidRPr="009D0F80" w:rsidRDefault="00387016" w:rsidP="00810C3C">
            <w:pPr>
              <w:jc w:val="both"/>
              <w:rPr>
                <w:b/>
                <w:sz w:val="20"/>
                <w:szCs w:val="20"/>
              </w:rPr>
            </w:pPr>
            <w:r w:rsidRPr="009D0F80">
              <w:rPr>
                <w:b/>
                <w:sz w:val="20"/>
                <w:szCs w:val="20"/>
              </w:rPr>
              <w:t xml:space="preserve">Пороговый: </w:t>
            </w:r>
          </w:p>
          <w:p w:rsidR="00387016" w:rsidRPr="009D0F80" w:rsidRDefault="00387016" w:rsidP="00810C3C">
            <w:pPr>
              <w:jc w:val="both"/>
              <w:rPr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Зна</w:t>
            </w:r>
            <w:r w:rsidRPr="00D27D6B">
              <w:rPr>
                <w:sz w:val="20"/>
                <w:szCs w:val="20"/>
                <w:u w:val="single"/>
              </w:rPr>
              <w:t>т</w:t>
            </w:r>
            <w:r>
              <w:rPr>
                <w:sz w:val="20"/>
                <w:szCs w:val="20"/>
                <w:u w:val="single"/>
              </w:rPr>
              <w:t>ь</w:t>
            </w:r>
            <w:r w:rsidR="00810C3C">
              <w:rPr>
                <w:sz w:val="20"/>
                <w:szCs w:val="20"/>
                <w:u w:val="single"/>
              </w:rPr>
              <w:t xml:space="preserve"> </w:t>
            </w:r>
            <w:r w:rsidRPr="009D0F80">
              <w:rPr>
                <w:sz w:val="20"/>
                <w:szCs w:val="20"/>
              </w:rPr>
              <w:t>о древнейших корнях славянских традиций народной пед</w:t>
            </w:r>
            <w:r w:rsidRPr="009D0F80">
              <w:rPr>
                <w:sz w:val="20"/>
                <w:szCs w:val="20"/>
              </w:rPr>
              <w:t>а</w:t>
            </w:r>
            <w:r w:rsidRPr="009D0F80">
              <w:rPr>
                <w:sz w:val="20"/>
                <w:szCs w:val="20"/>
              </w:rPr>
              <w:t>гогики и их общем  с другими народами индоевропейском прои</w:t>
            </w:r>
            <w:r w:rsidRPr="009D0F80">
              <w:rPr>
                <w:sz w:val="20"/>
                <w:szCs w:val="20"/>
              </w:rPr>
              <w:t>с</w:t>
            </w:r>
            <w:r w:rsidRPr="009D0F80">
              <w:rPr>
                <w:sz w:val="20"/>
                <w:szCs w:val="20"/>
              </w:rPr>
              <w:t>хожден</w:t>
            </w:r>
            <w:r w:rsidR="00810C3C">
              <w:rPr>
                <w:sz w:val="20"/>
                <w:szCs w:val="20"/>
              </w:rPr>
              <w:t>ии;</w:t>
            </w:r>
            <w:r w:rsidRPr="009D0F80">
              <w:rPr>
                <w:sz w:val="20"/>
                <w:szCs w:val="20"/>
              </w:rPr>
              <w:t xml:space="preserve"> </w:t>
            </w:r>
          </w:p>
          <w:p w:rsidR="00387016" w:rsidRPr="009D0F80" w:rsidRDefault="00387016" w:rsidP="00810C3C">
            <w:pPr>
              <w:jc w:val="both"/>
              <w:rPr>
                <w:sz w:val="20"/>
                <w:szCs w:val="20"/>
              </w:rPr>
            </w:pPr>
            <w:r w:rsidRPr="01A7142C">
              <w:rPr>
                <w:sz w:val="20"/>
                <w:szCs w:val="20"/>
                <w:u w:val="single"/>
              </w:rPr>
              <w:t>Уметь</w:t>
            </w:r>
            <w:r w:rsidRPr="01A7142C">
              <w:rPr>
                <w:sz w:val="20"/>
                <w:szCs w:val="20"/>
              </w:rPr>
              <w:t xml:space="preserve"> соотнести  дидактические смыслы, славянской народной педагогики  с традиционной воспитат</w:t>
            </w:r>
            <w:r w:rsidR="00810C3C">
              <w:rPr>
                <w:sz w:val="20"/>
                <w:szCs w:val="20"/>
              </w:rPr>
              <w:t>ельной практикой других народов;</w:t>
            </w:r>
          </w:p>
          <w:p w:rsidR="00387016" w:rsidRPr="009D0F80" w:rsidRDefault="00387016" w:rsidP="00810C3C">
            <w:pPr>
              <w:jc w:val="both"/>
              <w:rPr>
                <w:b/>
                <w:sz w:val="20"/>
                <w:szCs w:val="20"/>
              </w:rPr>
            </w:pPr>
            <w:r>
              <w:rPr>
                <w:sz w:val="20"/>
                <w:szCs w:val="20"/>
                <w:u w:val="single"/>
              </w:rPr>
              <w:t>Влад</w:t>
            </w:r>
            <w:r w:rsidRPr="00D27D6B">
              <w:rPr>
                <w:sz w:val="20"/>
                <w:szCs w:val="20"/>
                <w:u w:val="single"/>
              </w:rPr>
              <w:t>ет</w:t>
            </w:r>
            <w:r>
              <w:rPr>
                <w:sz w:val="20"/>
                <w:szCs w:val="20"/>
                <w:u w:val="single"/>
              </w:rPr>
              <w:t>ь</w:t>
            </w:r>
            <w:r w:rsidR="00810C3C" w:rsidRPr="00810C3C">
              <w:rPr>
                <w:sz w:val="20"/>
                <w:szCs w:val="20"/>
              </w:rPr>
              <w:t xml:space="preserve"> </w:t>
            </w:r>
            <w:r w:rsidRPr="009D0F80">
              <w:rPr>
                <w:sz w:val="20"/>
                <w:szCs w:val="20"/>
              </w:rPr>
              <w:t>навыками</w:t>
            </w:r>
            <w:r w:rsidR="00810C3C">
              <w:rPr>
                <w:sz w:val="20"/>
                <w:szCs w:val="20"/>
              </w:rPr>
              <w:t xml:space="preserve"> </w:t>
            </w:r>
            <w:r w:rsidRPr="009D0F80">
              <w:rPr>
                <w:sz w:val="20"/>
                <w:szCs w:val="20"/>
              </w:rPr>
              <w:t>применения средств народной педагогики в смешанных по этническому и конфессиональному признаку ко</w:t>
            </w:r>
            <w:r w:rsidRPr="009D0F80">
              <w:rPr>
                <w:sz w:val="20"/>
                <w:szCs w:val="20"/>
              </w:rPr>
              <w:t>л</w:t>
            </w:r>
            <w:r w:rsidRPr="009D0F80">
              <w:rPr>
                <w:sz w:val="20"/>
                <w:szCs w:val="20"/>
              </w:rPr>
              <w:t>лективах.</w:t>
            </w:r>
          </w:p>
        </w:tc>
        <w:tc>
          <w:tcPr>
            <w:tcW w:w="910" w:type="pct"/>
            <w:tcBorders>
              <w:bottom w:val="single" w:sz="4" w:space="0" w:color="auto"/>
            </w:tcBorders>
            <w:vAlign w:val="center"/>
          </w:tcPr>
          <w:p w:rsidR="00387016" w:rsidRPr="009D0F80" w:rsidRDefault="00387016" w:rsidP="001900AF">
            <w:pPr>
              <w:jc w:val="center"/>
              <w:rPr>
                <w:i/>
                <w:sz w:val="20"/>
                <w:szCs w:val="20"/>
              </w:rPr>
            </w:pPr>
            <w:r w:rsidRPr="009D0F80">
              <w:rPr>
                <w:sz w:val="20"/>
                <w:szCs w:val="20"/>
              </w:rPr>
              <w:t xml:space="preserve">оценка </w:t>
            </w:r>
            <w:r>
              <w:rPr>
                <w:sz w:val="20"/>
                <w:szCs w:val="20"/>
              </w:rPr>
              <w:t>3</w:t>
            </w:r>
          </w:p>
        </w:tc>
      </w:tr>
      <w:tr w:rsidR="00387016" w:rsidRPr="009E3546" w:rsidTr="001900AF">
        <w:trPr>
          <w:trHeight w:val="1104"/>
        </w:trPr>
        <w:tc>
          <w:tcPr>
            <w:tcW w:w="887" w:type="pct"/>
            <w:vMerge/>
            <w:vAlign w:val="center"/>
          </w:tcPr>
          <w:p w:rsidR="00387016" w:rsidRPr="009D0F80" w:rsidRDefault="00387016" w:rsidP="003870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03" w:type="pct"/>
            <w:tcBorders>
              <w:bottom w:val="single" w:sz="4" w:space="0" w:color="auto"/>
            </w:tcBorders>
            <w:vAlign w:val="center"/>
          </w:tcPr>
          <w:p w:rsidR="00387016" w:rsidRPr="00810C3C" w:rsidRDefault="00387016" w:rsidP="00810C3C">
            <w:pPr>
              <w:jc w:val="both"/>
              <w:rPr>
                <w:b/>
                <w:sz w:val="20"/>
                <w:szCs w:val="20"/>
              </w:rPr>
            </w:pPr>
            <w:r w:rsidRPr="00810C3C">
              <w:rPr>
                <w:b/>
                <w:sz w:val="20"/>
                <w:szCs w:val="20"/>
              </w:rPr>
              <w:t xml:space="preserve">Повышенный: </w:t>
            </w:r>
          </w:p>
          <w:p w:rsidR="00387016" w:rsidRPr="00810C3C" w:rsidRDefault="00387016" w:rsidP="00810C3C">
            <w:pPr>
              <w:ind w:hanging="2"/>
              <w:jc w:val="both"/>
              <w:rPr>
                <w:sz w:val="20"/>
                <w:szCs w:val="20"/>
              </w:rPr>
            </w:pPr>
            <w:r w:rsidRPr="00810C3C">
              <w:rPr>
                <w:sz w:val="20"/>
                <w:szCs w:val="20"/>
                <w:u w:val="single"/>
              </w:rPr>
              <w:t>Знать</w:t>
            </w:r>
            <w:r w:rsidRPr="00810C3C">
              <w:rPr>
                <w:sz w:val="20"/>
                <w:szCs w:val="20"/>
              </w:rPr>
              <w:t xml:space="preserve"> общие  и отличительные черты в идеях и средствах наро</w:t>
            </w:r>
            <w:r w:rsidRPr="00810C3C">
              <w:rPr>
                <w:sz w:val="20"/>
                <w:szCs w:val="20"/>
              </w:rPr>
              <w:t>д</w:t>
            </w:r>
            <w:r w:rsidRPr="00810C3C">
              <w:rPr>
                <w:sz w:val="20"/>
                <w:szCs w:val="20"/>
              </w:rPr>
              <w:t>ной педагогики славян в сравнении другими этносами фолькло</w:t>
            </w:r>
            <w:r w:rsidRPr="00810C3C">
              <w:rPr>
                <w:sz w:val="20"/>
                <w:szCs w:val="20"/>
              </w:rPr>
              <w:t>р</w:t>
            </w:r>
            <w:r w:rsidRPr="00810C3C">
              <w:rPr>
                <w:sz w:val="20"/>
                <w:szCs w:val="20"/>
              </w:rPr>
              <w:t>но-этнографические источники, отражающие эту ин</w:t>
            </w:r>
            <w:r w:rsidR="00810C3C" w:rsidRPr="00810C3C">
              <w:rPr>
                <w:sz w:val="20"/>
                <w:szCs w:val="20"/>
              </w:rPr>
              <w:t>формацию;</w:t>
            </w:r>
            <w:r w:rsidRPr="00810C3C">
              <w:rPr>
                <w:sz w:val="20"/>
                <w:szCs w:val="20"/>
              </w:rPr>
              <w:t xml:space="preserve"> </w:t>
            </w:r>
          </w:p>
          <w:p w:rsidR="00387016" w:rsidRPr="00810C3C" w:rsidRDefault="00387016" w:rsidP="00810C3C">
            <w:pPr>
              <w:jc w:val="both"/>
              <w:rPr>
                <w:sz w:val="20"/>
                <w:szCs w:val="20"/>
              </w:rPr>
            </w:pPr>
            <w:r w:rsidRPr="00810C3C">
              <w:rPr>
                <w:sz w:val="20"/>
                <w:szCs w:val="20"/>
                <w:u w:val="single"/>
              </w:rPr>
              <w:t>Уметь</w:t>
            </w:r>
            <w:r w:rsidR="00810C3C" w:rsidRPr="00810C3C">
              <w:rPr>
                <w:sz w:val="20"/>
                <w:szCs w:val="20"/>
              </w:rPr>
              <w:t xml:space="preserve"> </w:t>
            </w:r>
            <w:r w:rsidRPr="00810C3C">
              <w:rPr>
                <w:sz w:val="20"/>
                <w:szCs w:val="20"/>
              </w:rPr>
              <w:t>учитывать</w:t>
            </w:r>
            <w:r w:rsidR="00810C3C" w:rsidRPr="00810C3C">
              <w:rPr>
                <w:sz w:val="20"/>
                <w:szCs w:val="20"/>
              </w:rPr>
              <w:t xml:space="preserve"> </w:t>
            </w:r>
            <w:r w:rsidRPr="00810C3C">
              <w:rPr>
                <w:sz w:val="20"/>
                <w:szCs w:val="20"/>
              </w:rPr>
              <w:t xml:space="preserve">этнические, конфессиональные и культурные различия  участников коллектива в </w:t>
            </w:r>
            <w:r w:rsidR="00810C3C" w:rsidRPr="00810C3C">
              <w:rPr>
                <w:sz w:val="20"/>
                <w:szCs w:val="20"/>
              </w:rPr>
              <w:t>работе с ним;</w:t>
            </w:r>
          </w:p>
          <w:p w:rsidR="00387016" w:rsidRPr="00810C3C" w:rsidRDefault="00387016" w:rsidP="00810C3C">
            <w:pPr>
              <w:jc w:val="both"/>
              <w:rPr>
                <w:b/>
                <w:sz w:val="20"/>
                <w:szCs w:val="20"/>
              </w:rPr>
            </w:pPr>
            <w:r w:rsidRPr="00810C3C">
              <w:rPr>
                <w:sz w:val="20"/>
                <w:szCs w:val="20"/>
                <w:u w:val="single"/>
              </w:rPr>
              <w:t>Владеть</w:t>
            </w:r>
            <w:r w:rsidRPr="00810C3C">
              <w:rPr>
                <w:sz w:val="20"/>
                <w:szCs w:val="20"/>
              </w:rPr>
              <w:t xml:space="preserve"> навыками оперирования средствами народной педагогики в коллективе  с учётом этнических и конфессиональных различий.</w:t>
            </w:r>
          </w:p>
        </w:tc>
        <w:tc>
          <w:tcPr>
            <w:tcW w:w="910" w:type="pct"/>
            <w:tcBorders>
              <w:bottom w:val="single" w:sz="4" w:space="0" w:color="auto"/>
            </w:tcBorders>
            <w:vAlign w:val="center"/>
          </w:tcPr>
          <w:p w:rsidR="00387016" w:rsidRPr="009D0F80" w:rsidRDefault="00387016" w:rsidP="001900AF">
            <w:pPr>
              <w:jc w:val="center"/>
              <w:rPr>
                <w:sz w:val="20"/>
                <w:szCs w:val="20"/>
              </w:rPr>
            </w:pPr>
            <w:r w:rsidRPr="009D0F80">
              <w:rPr>
                <w:sz w:val="20"/>
                <w:szCs w:val="20"/>
              </w:rPr>
              <w:t xml:space="preserve">оценка </w:t>
            </w:r>
            <w:r>
              <w:rPr>
                <w:sz w:val="20"/>
                <w:szCs w:val="20"/>
              </w:rPr>
              <w:t>4</w:t>
            </w:r>
          </w:p>
        </w:tc>
      </w:tr>
      <w:tr w:rsidR="00387016" w:rsidRPr="009E3546" w:rsidTr="001900AF">
        <w:trPr>
          <w:trHeight w:val="276"/>
        </w:trPr>
        <w:tc>
          <w:tcPr>
            <w:tcW w:w="887" w:type="pct"/>
            <w:vMerge/>
            <w:vAlign w:val="center"/>
          </w:tcPr>
          <w:p w:rsidR="00387016" w:rsidRPr="009D0F80" w:rsidRDefault="00387016" w:rsidP="003870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03" w:type="pct"/>
            <w:tcBorders>
              <w:bottom w:val="single" w:sz="4" w:space="0" w:color="auto"/>
            </w:tcBorders>
            <w:vAlign w:val="center"/>
          </w:tcPr>
          <w:p w:rsidR="00387016" w:rsidRPr="00810C3C" w:rsidRDefault="00387016" w:rsidP="00810C3C">
            <w:pPr>
              <w:jc w:val="both"/>
              <w:rPr>
                <w:b/>
                <w:sz w:val="20"/>
                <w:szCs w:val="20"/>
              </w:rPr>
            </w:pPr>
            <w:r w:rsidRPr="00810C3C">
              <w:rPr>
                <w:b/>
                <w:sz w:val="20"/>
                <w:szCs w:val="20"/>
              </w:rPr>
              <w:t xml:space="preserve">Высокий </w:t>
            </w:r>
          </w:p>
          <w:p w:rsidR="00387016" w:rsidRPr="00810C3C" w:rsidRDefault="00387016" w:rsidP="00810C3C">
            <w:pPr>
              <w:jc w:val="both"/>
              <w:rPr>
                <w:sz w:val="20"/>
                <w:szCs w:val="20"/>
              </w:rPr>
            </w:pPr>
            <w:proofErr w:type="gramStart"/>
            <w:r w:rsidRPr="00810C3C">
              <w:rPr>
                <w:sz w:val="20"/>
                <w:szCs w:val="20"/>
                <w:u w:val="single"/>
              </w:rPr>
              <w:t>Знать</w:t>
            </w:r>
            <w:r w:rsidRPr="00810C3C">
              <w:rPr>
                <w:sz w:val="20"/>
                <w:szCs w:val="20"/>
              </w:rPr>
              <w:t xml:space="preserve">  современную научную литературу</w:t>
            </w:r>
            <w:r w:rsidR="00810C3C" w:rsidRPr="00810C3C">
              <w:rPr>
                <w:sz w:val="20"/>
                <w:szCs w:val="20"/>
              </w:rPr>
              <w:t xml:space="preserve"> </w:t>
            </w:r>
            <w:r w:rsidRPr="00810C3C">
              <w:rPr>
                <w:sz w:val="20"/>
                <w:szCs w:val="20"/>
              </w:rPr>
              <w:t>и</w:t>
            </w:r>
            <w:r w:rsidR="00810C3C" w:rsidRPr="00810C3C">
              <w:rPr>
                <w:sz w:val="20"/>
                <w:szCs w:val="20"/>
              </w:rPr>
              <w:t xml:space="preserve"> </w:t>
            </w:r>
            <w:r w:rsidRPr="00810C3C">
              <w:rPr>
                <w:sz w:val="20"/>
                <w:szCs w:val="20"/>
              </w:rPr>
              <w:t>основной корпус фол</w:t>
            </w:r>
            <w:r w:rsidRPr="00810C3C">
              <w:rPr>
                <w:sz w:val="20"/>
                <w:szCs w:val="20"/>
              </w:rPr>
              <w:t>ь</w:t>
            </w:r>
            <w:r w:rsidRPr="00810C3C">
              <w:rPr>
                <w:sz w:val="20"/>
                <w:szCs w:val="20"/>
              </w:rPr>
              <w:t>клорно-этнографических источников, отражающие</w:t>
            </w:r>
            <w:r w:rsidR="00810C3C" w:rsidRPr="00810C3C">
              <w:rPr>
                <w:sz w:val="20"/>
                <w:szCs w:val="20"/>
              </w:rPr>
              <w:t xml:space="preserve"> </w:t>
            </w:r>
            <w:r w:rsidRPr="00810C3C">
              <w:rPr>
                <w:sz w:val="20"/>
                <w:szCs w:val="20"/>
              </w:rPr>
              <w:t>систему средств народной педагогики славян и соседних с ними народов</w:t>
            </w:r>
            <w:r w:rsidR="00810C3C" w:rsidRPr="00810C3C">
              <w:rPr>
                <w:sz w:val="20"/>
                <w:szCs w:val="20"/>
              </w:rPr>
              <w:t>;</w:t>
            </w:r>
            <w:proofErr w:type="gramEnd"/>
          </w:p>
          <w:p w:rsidR="00387016" w:rsidRPr="00810C3C" w:rsidRDefault="00387016" w:rsidP="00810C3C">
            <w:pPr>
              <w:jc w:val="both"/>
              <w:rPr>
                <w:sz w:val="20"/>
                <w:szCs w:val="20"/>
                <w:u w:val="single"/>
              </w:rPr>
            </w:pPr>
            <w:r w:rsidRPr="00810C3C">
              <w:rPr>
                <w:sz w:val="20"/>
                <w:szCs w:val="20"/>
                <w:u w:val="single"/>
              </w:rPr>
              <w:t>Уметь</w:t>
            </w:r>
            <w:r w:rsidR="00810C3C" w:rsidRPr="00810C3C">
              <w:rPr>
                <w:sz w:val="20"/>
                <w:szCs w:val="20"/>
              </w:rPr>
              <w:t xml:space="preserve"> </w:t>
            </w:r>
            <w:r w:rsidRPr="00810C3C">
              <w:rPr>
                <w:sz w:val="20"/>
                <w:szCs w:val="20"/>
              </w:rPr>
              <w:t xml:space="preserve">выстраивать работу в  коллективе на основе </w:t>
            </w:r>
            <w:proofErr w:type="spellStart"/>
            <w:r w:rsidRPr="00810C3C">
              <w:rPr>
                <w:sz w:val="20"/>
                <w:szCs w:val="20"/>
              </w:rPr>
              <w:t>комплимента</w:t>
            </w:r>
            <w:r w:rsidRPr="00810C3C">
              <w:rPr>
                <w:sz w:val="20"/>
                <w:szCs w:val="20"/>
              </w:rPr>
              <w:t>р</w:t>
            </w:r>
            <w:r w:rsidRPr="00810C3C">
              <w:rPr>
                <w:sz w:val="20"/>
                <w:szCs w:val="20"/>
              </w:rPr>
              <w:t>ного</w:t>
            </w:r>
            <w:proofErr w:type="spellEnd"/>
            <w:r w:rsidRPr="00810C3C">
              <w:rPr>
                <w:sz w:val="20"/>
                <w:szCs w:val="20"/>
              </w:rPr>
              <w:t xml:space="preserve"> и заинтересованного  отношения к разным этническим  кул</w:t>
            </w:r>
            <w:r w:rsidRPr="00810C3C">
              <w:rPr>
                <w:sz w:val="20"/>
                <w:szCs w:val="20"/>
              </w:rPr>
              <w:t>ь</w:t>
            </w:r>
            <w:r w:rsidR="00810C3C" w:rsidRPr="00810C3C">
              <w:rPr>
                <w:sz w:val="20"/>
                <w:szCs w:val="20"/>
              </w:rPr>
              <w:t>турам;</w:t>
            </w:r>
            <w:r w:rsidRPr="00810C3C">
              <w:rPr>
                <w:sz w:val="20"/>
                <w:szCs w:val="20"/>
              </w:rPr>
              <w:t xml:space="preserve">   </w:t>
            </w:r>
          </w:p>
          <w:p w:rsidR="00387016" w:rsidRPr="00810C3C" w:rsidRDefault="00387016" w:rsidP="00810C3C">
            <w:pPr>
              <w:ind w:hanging="2"/>
              <w:jc w:val="both"/>
              <w:rPr>
                <w:sz w:val="20"/>
                <w:szCs w:val="20"/>
              </w:rPr>
            </w:pPr>
            <w:r w:rsidRPr="00810C3C">
              <w:rPr>
                <w:sz w:val="20"/>
                <w:szCs w:val="20"/>
                <w:u w:val="single"/>
              </w:rPr>
              <w:t>Владеть</w:t>
            </w:r>
            <w:r w:rsidR="00810C3C" w:rsidRPr="00810C3C">
              <w:rPr>
                <w:sz w:val="20"/>
                <w:szCs w:val="20"/>
              </w:rPr>
              <w:t xml:space="preserve"> </w:t>
            </w:r>
            <w:r w:rsidRPr="00810C3C">
              <w:rPr>
                <w:sz w:val="20"/>
                <w:szCs w:val="20"/>
              </w:rPr>
              <w:t>системой навыков и средств, позволяющих создать ко</w:t>
            </w:r>
            <w:r w:rsidRPr="00810C3C">
              <w:rPr>
                <w:sz w:val="20"/>
                <w:szCs w:val="20"/>
              </w:rPr>
              <w:t>м</w:t>
            </w:r>
            <w:r w:rsidRPr="00810C3C">
              <w:rPr>
                <w:sz w:val="20"/>
                <w:szCs w:val="20"/>
              </w:rPr>
              <w:t>фортную атмосферу  в работе</w:t>
            </w:r>
            <w:r w:rsidR="00810C3C" w:rsidRPr="00810C3C">
              <w:rPr>
                <w:sz w:val="20"/>
                <w:szCs w:val="20"/>
              </w:rPr>
              <w:t xml:space="preserve"> </w:t>
            </w:r>
            <w:r w:rsidRPr="00810C3C">
              <w:rPr>
                <w:sz w:val="20"/>
                <w:szCs w:val="20"/>
              </w:rPr>
              <w:t xml:space="preserve">с </w:t>
            </w:r>
            <w:proofErr w:type="spellStart"/>
            <w:r w:rsidRPr="00810C3C">
              <w:rPr>
                <w:sz w:val="20"/>
                <w:szCs w:val="20"/>
              </w:rPr>
              <w:t>полиэтничным</w:t>
            </w:r>
            <w:proofErr w:type="spellEnd"/>
            <w:r w:rsidRPr="00810C3C">
              <w:rPr>
                <w:sz w:val="20"/>
                <w:szCs w:val="20"/>
              </w:rPr>
              <w:t xml:space="preserve">  коллективом</w:t>
            </w:r>
          </w:p>
        </w:tc>
        <w:tc>
          <w:tcPr>
            <w:tcW w:w="910" w:type="pct"/>
            <w:tcBorders>
              <w:bottom w:val="single" w:sz="4" w:space="0" w:color="auto"/>
            </w:tcBorders>
            <w:vAlign w:val="center"/>
          </w:tcPr>
          <w:p w:rsidR="00387016" w:rsidRPr="009D0F80" w:rsidRDefault="00387016" w:rsidP="001900AF">
            <w:pPr>
              <w:jc w:val="center"/>
              <w:rPr>
                <w:sz w:val="20"/>
                <w:szCs w:val="20"/>
              </w:rPr>
            </w:pPr>
            <w:r w:rsidRPr="009D0F80">
              <w:rPr>
                <w:sz w:val="20"/>
                <w:szCs w:val="20"/>
              </w:rPr>
              <w:t>оценка 5</w:t>
            </w:r>
          </w:p>
        </w:tc>
      </w:tr>
      <w:tr w:rsidR="00387016" w:rsidRPr="009E3546" w:rsidTr="001900AF">
        <w:trPr>
          <w:trHeight w:val="276"/>
        </w:trPr>
        <w:tc>
          <w:tcPr>
            <w:tcW w:w="887" w:type="pct"/>
            <w:vMerge w:val="restart"/>
            <w:vAlign w:val="center"/>
          </w:tcPr>
          <w:p w:rsidR="00387016" w:rsidRPr="009D0F80" w:rsidRDefault="00387016" w:rsidP="0038701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  <w:r w:rsidRPr="009D0F80">
              <w:rPr>
                <w:b/>
                <w:sz w:val="20"/>
                <w:szCs w:val="20"/>
              </w:rPr>
              <w:t>ОПК-1</w:t>
            </w:r>
          </w:p>
          <w:p w:rsidR="00387016" w:rsidRPr="009D0F80" w:rsidRDefault="00387016" w:rsidP="0038701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sz w:val="20"/>
                <w:szCs w:val="20"/>
              </w:rPr>
            </w:pPr>
          </w:p>
          <w:p w:rsidR="00387016" w:rsidRPr="009D0F80" w:rsidRDefault="00387016" w:rsidP="0038701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</w:tc>
        <w:tc>
          <w:tcPr>
            <w:tcW w:w="3203" w:type="pct"/>
            <w:tcBorders>
              <w:bottom w:val="single" w:sz="4" w:space="0" w:color="auto"/>
            </w:tcBorders>
            <w:vAlign w:val="center"/>
          </w:tcPr>
          <w:p w:rsidR="00387016" w:rsidRPr="00810C3C" w:rsidRDefault="00387016" w:rsidP="00810C3C">
            <w:pPr>
              <w:jc w:val="both"/>
              <w:rPr>
                <w:b/>
                <w:sz w:val="20"/>
                <w:szCs w:val="20"/>
              </w:rPr>
            </w:pPr>
            <w:r w:rsidRPr="00810C3C">
              <w:rPr>
                <w:b/>
                <w:sz w:val="20"/>
                <w:szCs w:val="20"/>
              </w:rPr>
              <w:t xml:space="preserve">Пороговый: </w:t>
            </w:r>
          </w:p>
          <w:p w:rsidR="00387016" w:rsidRPr="00810C3C" w:rsidRDefault="00387016" w:rsidP="00810C3C">
            <w:pPr>
              <w:jc w:val="both"/>
              <w:rPr>
                <w:sz w:val="20"/>
                <w:szCs w:val="20"/>
              </w:rPr>
            </w:pPr>
            <w:r w:rsidRPr="00810C3C">
              <w:rPr>
                <w:sz w:val="20"/>
                <w:szCs w:val="20"/>
                <w:u w:val="single"/>
              </w:rPr>
              <w:t>Знать</w:t>
            </w:r>
            <w:r w:rsidR="00810C3C" w:rsidRPr="00810C3C">
              <w:rPr>
                <w:sz w:val="20"/>
                <w:szCs w:val="20"/>
                <w:u w:val="single"/>
              </w:rPr>
              <w:t xml:space="preserve"> </w:t>
            </w:r>
            <w:r w:rsidRPr="00810C3C">
              <w:rPr>
                <w:sz w:val="20"/>
                <w:szCs w:val="20"/>
              </w:rPr>
              <w:t>основн</w:t>
            </w:r>
            <w:r w:rsidR="00810C3C" w:rsidRPr="00810C3C">
              <w:rPr>
                <w:sz w:val="20"/>
                <w:szCs w:val="20"/>
              </w:rPr>
              <w:t>ые средства народной педагогики;</w:t>
            </w:r>
          </w:p>
          <w:p w:rsidR="00387016" w:rsidRPr="00810C3C" w:rsidRDefault="00387016" w:rsidP="00810C3C">
            <w:pPr>
              <w:jc w:val="both"/>
              <w:rPr>
                <w:sz w:val="20"/>
                <w:szCs w:val="20"/>
              </w:rPr>
            </w:pPr>
            <w:r w:rsidRPr="00810C3C">
              <w:rPr>
                <w:sz w:val="20"/>
                <w:szCs w:val="20"/>
                <w:u w:val="single"/>
              </w:rPr>
              <w:t>Уметь</w:t>
            </w:r>
            <w:r w:rsidRPr="00810C3C">
              <w:rPr>
                <w:sz w:val="20"/>
                <w:szCs w:val="20"/>
              </w:rPr>
              <w:t xml:space="preserve"> выявлять содержащиеся в  фольклорных текстах народные дидактические </w:t>
            </w:r>
            <w:r w:rsidR="00810C3C" w:rsidRPr="00810C3C">
              <w:rPr>
                <w:sz w:val="20"/>
                <w:szCs w:val="20"/>
              </w:rPr>
              <w:t>смыслы;</w:t>
            </w:r>
          </w:p>
          <w:p w:rsidR="00387016" w:rsidRPr="00810C3C" w:rsidRDefault="00387016" w:rsidP="00810C3C">
            <w:pPr>
              <w:jc w:val="both"/>
              <w:rPr>
                <w:sz w:val="20"/>
                <w:szCs w:val="20"/>
              </w:rPr>
            </w:pPr>
            <w:r w:rsidRPr="00810C3C">
              <w:rPr>
                <w:sz w:val="20"/>
                <w:szCs w:val="20"/>
                <w:u w:val="single"/>
              </w:rPr>
              <w:t>Владеть</w:t>
            </w:r>
            <w:r w:rsidR="00810C3C" w:rsidRPr="00810C3C">
              <w:rPr>
                <w:sz w:val="20"/>
                <w:szCs w:val="20"/>
              </w:rPr>
              <w:t xml:space="preserve"> </w:t>
            </w:r>
            <w:r w:rsidRPr="00810C3C">
              <w:rPr>
                <w:sz w:val="20"/>
                <w:szCs w:val="20"/>
              </w:rPr>
              <w:t>средствами народной педагогики в профессиональной деятельности</w:t>
            </w:r>
          </w:p>
        </w:tc>
        <w:tc>
          <w:tcPr>
            <w:tcW w:w="910" w:type="pct"/>
            <w:tcBorders>
              <w:bottom w:val="single" w:sz="4" w:space="0" w:color="auto"/>
            </w:tcBorders>
            <w:vAlign w:val="center"/>
          </w:tcPr>
          <w:p w:rsidR="00387016" w:rsidRPr="009D0F80" w:rsidRDefault="00387016" w:rsidP="001900AF">
            <w:pPr>
              <w:jc w:val="center"/>
              <w:rPr>
                <w:i/>
                <w:sz w:val="20"/>
                <w:szCs w:val="20"/>
              </w:rPr>
            </w:pPr>
            <w:r w:rsidRPr="009D0F80">
              <w:rPr>
                <w:sz w:val="20"/>
                <w:szCs w:val="20"/>
              </w:rPr>
              <w:t xml:space="preserve">оценка </w:t>
            </w:r>
            <w:r>
              <w:rPr>
                <w:sz w:val="20"/>
                <w:szCs w:val="20"/>
              </w:rPr>
              <w:t>3</w:t>
            </w:r>
          </w:p>
        </w:tc>
      </w:tr>
      <w:tr w:rsidR="00387016" w:rsidRPr="009E3546" w:rsidTr="001900AF">
        <w:trPr>
          <w:trHeight w:val="276"/>
        </w:trPr>
        <w:tc>
          <w:tcPr>
            <w:tcW w:w="887" w:type="pct"/>
            <w:vMerge/>
            <w:vAlign w:val="center"/>
          </w:tcPr>
          <w:p w:rsidR="00387016" w:rsidRPr="009D0F80" w:rsidRDefault="00387016" w:rsidP="003870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03" w:type="pct"/>
            <w:tcBorders>
              <w:bottom w:val="single" w:sz="4" w:space="0" w:color="auto"/>
            </w:tcBorders>
            <w:vAlign w:val="center"/>
          </w:tcPr>
          <w:p w:rsidR="00387016" w:rsidRPr="00810C3C" w:rsidRDefault="00387016" w:rsidP="00810C3C">
            <w:pPr>
              <w:jc w:val="both"/>
              <w:rPr>
                <w:b/>
                <w:sz w:val="20"/>
                <w:szCs w:val="20"/>
              </w:rPr>
            </w:pPr>
            <w:r w:rsidRPr="00810C3C">
              <w:rPr>
                <w:b/>
                <w:sz w:val="20"/>
                <w:szCs w:val="20"/>
              </w:rPr>
              <w:t xml:space="preserve">Повышенный: </w:t>
            </w:r>
          </w:p>
          <w:p w:rsidR="00387016" w:rsidRPr="00810C3C" w:rsidRDefault="00387016" w:rsidP="00810C3C">
            <w:pPr>
              <w:ind w:hanging="2"/>
              <w:jc w:val="both"/>
              <w:rPr>
                <w:sz w:val="20"/>
                <w:szCs w:val="20"/>
              </w:rPr>
            </w:pPr>
            <w:r w:rsidRPr="00810C3C">
              <w:rPr>
                <w:sz w:val="20"/>
                <w:szCs w:val="20"/>
                <w:u w:val="single"/>
              </w:rPr>
              <w:t>Знать</w:t>
            </w:r>
            <w:r w:rsidRPr="00810C3C">
              <w:rPr>
                <w:sz w:val="20"/>
                <w:szCs w:val="20"/>
              </w:rPr>
              <w:t xml:space="preserve"> основные идеи и средства народной педагогики и фолькло</w:t>
            </w:r>
            <w:r w:rsidRPr="00810C3C">
              <w:rPr>
                <w:sz w:val="20"/>
                <w:szCs w:val="20"/>
              </w:rPr>
              <w:t>р</w:t>
            </w:r>
            <w:r w:rsidRPr="00810C3C">
              <w:rPr>
                <w:sz w:val="20"/>
                <w:szCs w:val="20"/>
              </w:rPr>
              <w:t>но-этнографические исто</w:t>
            </w:r>
            <w:r w:rsidR="00810C3C" w:rsidRPr="00810C3C">
              <w:rPr>
                <w:sz w:val="20"/>
                <w:szCs w:val="20"/>
              </w:rPr>
              <w:t>чники, в которых они отражены;</w:t>
            </w:r>
          </w:p>
          <w:p w:rsidR="00387016" w:rsidRPr="00810C3C" w:rsidRDefault="00387016" w:rsidP="00810C3C">
            <w:pPr>
              <w:jc w:val="both"/>
              <w:rPr>
                <w:sz w:val="20"/>
                <w:szCs w:val="20"/>
              </w:rPr>
            </w:pPr>
            <w:r w:rsidRPr="00810C3C">
              <w:rPr>
                <w:sz w:val="20"/>
                <w:szCs w:val="20"/>
                <w:u w:val="single"/>
              </w:rPr>
              <w:t>Уметь</w:t>
            </w:r>
            <w:r w:rsidRPr="00810C3C">
              <w:rPr>
                <w:sz w:val="20"/>
                <w:szCs w:val="20"/>
              </w:rPr>
              <w:t xml:space="preserve"> выявлять фольклорные тексты с дидактическим содержан</w:t>
            </w:r>
            <w:r w:rsidRPr="00810C3C">
              <w:rPr>
                <w:sz w:val="20"/>
                <w:szCs w:val="20"/>
              </w:rPr>
              <w:t>и</w:t>
            </w:r>
            <w:r w:rsidRPr="00810C3C">
              <w:rPr>
                <w:sz w:val="20"/>
                <w:szCs w:val="20"/>
              </w:rPr>
              <w:t>ем, и соотносить их с современными социализирующими устано</w:t>
            </w:r>
            <w:r w:rsidRPr="00810C3C">
              <w:rPr>
                <w:sz w:val="20"/>
                <w:szCs w:val="20"/>
              </w:rPr>
              <w:t>в</w:t>
            </w:r>
            <w:r w:rsidR="00810C3C" w:rsidRPr="00810C3C">
              <w:rPr>
                <w:sz w:val="20"/>
                <w:szCs w:val="20"/>
              </w:rPr>
              <w:t>ками;</w:t>
            </w:r>
          </w:p>
          <w:p w:rsidR="00387016" w:rsidRPr="00810C3C" w:rsidRDefault="00387016" w:rsidP="00810C3C">
            <w:pPr>
              <w:ind w:hanging="2"/>
              <w:jc w:val="both"/>
              <w:rPr>
                <w:sz w:val="20"/>
                <w:szCs w:val="20"/>
              </w:rPr>
            </w:pPr>
            <w:r w:rsidRPr="00810C3C">
              <w:rPr>
                <w:sz w:val="20"/>
                <w:szCs w:val="20"/>
                <w:u w:val="single"/>
              </w:rPr>
              <w:t>Владеть</w:t>
            </w:r>
            <w:r w:rsidRPr="00810C3C">
              <w:rPr>
                <w:sz w:val="20"/>
                <w:szCs w:val="20"/>
              </w:rPr>
              <w:t xml:space="preserve"> навыками оперирования средствами народной педагогики в профессиональной деятельности.</w:t>
            </w:r>
          </w:p>
        </w:tc>
        <w:tc>
          <w:tcPr>
            <w:tcW w:w="910" w:type="pct"/>
            <w:tcBorders>
              <w:bottom w:val="single" w:sz="4" w:space="0" w:color="auto"/>
            </w:tcBorders>
            <w:vAlign w:val="center"/>
          </w:tcPr>
          <w:p w:rsidR="00387016" w:rsidRPr="009D0F80" w:rsidRDefault="00387016" w:rsidP="001900AF">
            <w:pPr>
              <w:jc w:val="center"/>
              <w:rPr>
                <w:sz w:val="20"/>
                <w:szCs w:val="20"/>
              </w:rPr>
            </w:pPr>
            <w:r w:rsidRPr="009D0F80">
              <w:rPr>
                <w:sz w:val="20"/>
                <w:szCs w:val="20"/>
              </w:rPr>
              <w:t xml:space="preserve">оценка </w:t>
            </w:r>
            <w:r>
              <w:rPr>
                <w:sz w:val="20"/>
                <w:szCs w:val="20"/>
              </w:rPr>
              <w:t>4</w:t>
            </w:r>
          </w:p>
        </w:tc>
      </w:tr>
      <w:tr w:rsidR="00387016" w:rsidRPr="009E3546" w:rsidTr="001900AF">
        <w:trPr>
          <w:trHeight w:val="276"/>
        </w:trPr>
        <w:tc>
          <w:tcPr>
            <w:tcW w:w="887" w:type="pct"/>
            <w:vMerge/>
            <w:vAlign w:val="center"/>
          </w:tcPr>
          <w:p w:rsidR="00387016" w:rsidRPr="009D0F80" w:rsidRDefault="00387016" w:rsidP="003870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03" w:type="pct"/>
            <w:tcBorders>
              <w:bottom w:val="single" w:sz="4" w:space="0" w:color="auto"/>
            </w:tcBorders>
            <w:vAlign w:val="center"/>
          </w:tcPr>
          <w:p w:rsidR="00387016" w:rsidRPr="00810C3C" w:rsidRDefault="00387016" w:rsidP="00810C3C">
            <w:pPr>
              <w:jc w:val="both"/>
              <w:rPr>
                <w:b/>
                <w:sz w:val="20"/>
                <w:szCs w:val="20"/>
              </w:rPr>
            </w:pPr>
            <w:r w:rsidRPr="00810C3C">
              <w:rPr>
                <w:b/>
                <w:sz w:val="20"/>
                <w:szCs w:val="20"/>
              </w:rPr>
              <w:t xml:space="preserve">Высокий </w:t>
            </w:r>
          </w:p>
          <w:p w:rsidR="00387016" w:rsidRPr="00810C3C" w:rsidRDefault="00387016" w:rsidP="00810C3C">
            <w:pPr>
              <w:jc w:val="both"/>
              <w:rPr>
                <w:sz w:val="20"/>
                <w:szCs w:val="20"/>
              </w:rPr>
            </w:pPr>
            <w:r w:rsidRPr="00810C3C">
              <w:rPr>
                <w:sz w:val="20"/>
                <w:szCs w:val="20"/>
                <w:u w:val="single"/>
              </w:rPr>
              <w:t>Знать</w:t>
            </w:r>
            <w:r w:rsidR="00810C3C" w:rsidRPr="00810C3C">
              <w:rPr>
                <w:sz w:val="20"/>
                <w:szCs w:val="20"/>
              </w:rPr>
              <w:t xml:space="preserve"> </w:t>
            </w:r>
            <w:r w:rsidRPr="00810C3C">
              <w:rPr>
                <w:sz w:val="20"/>
                <w:szCs w:val="20"/>
              </w:rPr>
              <w:t>комплекс идей и средств, народной педагогики, отражённых в фольклорно-этнографическом материале</w:t>
            </w:r>
            <w:r w:rsidR="00810C3C" w:rsidRPr="00810C3C">
              <w:rPr>
                <w:sz w:val="20"/>
                <w:szCs w:val="20"/>
              </w:rPr>
              <w:t>;</w:t>
            </w:r>
          </w:p>
          <w:p w:rsidR="00387016" w:rsidRPr="00810C3C" w:rsidRDefault="00387016" w:rsidP="00810C3C">
            <w:pPr>
              <w:jc w:val="both"/>
              <w:rPr>
                <w:sz w:val="20"/>
                <w:szCs w:val="20"/>
              </w:rPr>
            </w:pPr>
            <w:r w:rsidRPr="00810C3C">
              <w:rPr>
                <w:sz w:val="20"/>
                <w:szCs w:val="20"/>
                <w:u w:val="single"/>
              </w:rPr>
              <w:t>Уметь</w:t>
            </w:r>
            <w:r w:rsidRPr="00810C3C">
              <w:rPr>
                <w:sz w:val="20"/>
                <w:szCs w:val="20"/>
              </w:rPr>
              <w:t xml:space="preserve">  пополнять свой банк данных о фольклорных текстах с д</w:t>
            </w:r>
            <w:r w:rsidRPr="00810C3C">
              <w:rPr>
                <w:sz w:val="20"/>
                <w:szCs w:val="20"/>
              </w:rPr>
              <w:t>и</w:t>
            </w:r>
            <w:r w:rsidRPr="00810C3C">
              <w:rPr>
                <w:sz w:val="20"/>
                <w:szCs w:val="20"/>
              </w:rPr>
              <w:t xml:space="preserve">дактическим содержанием, </w:t>
            </w:r>
            <w:r w:rsidR="00810C3C" w:rsidRPr="00810C3C">
              <w:rPr>
                <w:sz w:val="20"/>
                <w:szCs w:val="20"/>
              </w:rPr>
              <w:t>актуальным для современников;</w:t>
            </w:r>
          </w:p>
          <w:p w:rsidR="00387016" w:rsidRPr="00810C3C" w:rsidRDefault="00387016" w:rsidP="00810C3C">
            <w:pPr>
              <w:ind w:hanging="2"/>
              <w:jc w:val="both"/>
              <w:rPr>
                <w:b/>
                <w:sz w:val="20"/>
                <w:szCs w:val="20"/>
              </w:rPr>
            </w:pPr>
            <w:r w:rsidRPr="00810C3C">
              <w:rPr>
                <w:sz w:val="20"/>
                <w:szCs w:val="20"/>
                <w:u w:val="single"/>
              </w:rPr>
              <w:t>Владеть</w:t>
            </w:r>
            <w:r w:rsidR="00810C3C" w:rsidRPr="00810C3C">
              <w:rPr>
                <w:sz w:val="20"/>
                <w:szCs w:val="20"/>
                <w:u w:val="single"/>
              </w:rPr>
              <w:t xml:space="preserve"> </w:t>
            </w:r>
            <w:r w:rsidRPr="00810C3C">
              <w:rPr>
                <w:sz w:val="20"/>
                <w:szCs w:val="20"/>
              </w:rPr>
              <w:t>навыками оперирования средствами народной педагогики не только в профессиональной деятельности, но и в социальной практике.</w:t>
            </w:r>
          </w:p>
        </w:tc>
        <w:tc>
          <w:tcPr>
            <w:tcW w:w="910" w:type="pct"/>
            <w:tcBorders>
              <w:bottom w:val="single" w:sz="4" w:space="0" w:color="auto"/>
            </w:tcBorders>
            <w:vAlign w:val="center"/>
          </w:tcPr>
          <w:p w:rsidR="00387016" w:rsidRPr="009D0F80" w:rsidRDefault="00387016" w:rsidP="001900AF">
            <w:pPr>
              <w:jc w:val="center"/>
              <w:rPr>
                <w:sz w:val="20"/>
                <w:szCs w:val="20"/>
              </w:rPr>
            </w:pPr>
            <w:r w:rsidRPr="009D0F80">
              <w:rPr>
                <w:sz w:val="20"/>
                <w:szCs w:val="20"/>
              </w:rPr>
              <w:t>оценка 5</w:t>
            </w:r>
          </w:p>
        </w:tc>
      </w:tr>
      <w:tr w:rsidR="00387016" w:rsidRPr="009E3546" w:rsidTr="001900AF">
        <w:trPr>
          <w:trHeight w:val="276"/>
        </w:trPr>
        <w:tc>
          <w:tcPr>
            <w:tcW w:w="887" w:type="pct"/>
            <w:vMerge w:val="restart"/>
            <w:vAlign w:val="center"/>
          </w:tcPr>
          <w:p w:rsidR="00387016" w:rsidRPr="009D0F80" w:rsidRDefault="00387016" w:rsidP="0038701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  <w:p w:rsidR="00387016" w:rsidRDefault="00387016" w:rsidP="0038701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</w:rPr>
            </w:pPr>
          </w:p>
          <w:p w:rsidR="00387016" w:rsidRPr="009D0F80" w:rsidRDefault="00387016" w:rsidP="0038701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D0F80">
              <w:rPr>
                <w:b/>
                <w:sz w:val="20"/>
                <w:szCs w:val="20"/>
              </w:rPr>
              <w:t>ПК-4</w:t>
            </w:r>
          </w:p>
          <w:p w:rsidR="00387016" w:rsidRPr="009D0F80" w:rsidRDefault="00387016" w:rsidP="0038701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</w:p>
          <w:p w:rsidR="00387016" w:rsidRPr="009D0F80" w:rsidRDefault="00387016" w:rsidP="0038701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</w:p>
          <w:p w:rsidR="00387016" w:rsidRPr="009D0F80" w:rsidRDefault="00387016" w:rsidP="0038701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</w:p>
          <w:p w:rsidR="00387016" w:rsidRPr="009D0F80" w:rsidRDefault="00387016" w:rsidP="0038701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</w:p>
          <w:p w:rsidR="00387016" w:rsidRPr="009D0F80" w:rsidRDefault="00387016" w:rsidP="0038701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</w:p>
          <w:p w:rsidR="00387016" w:rsidRPr="009D0F80" w:rsidRDefault="00387016" w:rsidP="00387016">
            <w:pPr>
              <w:autoSpaceDE w:val="0"/>
              <w:autoSpaceDN w:val="0"/>
              <w:adjustRightInd w:val="0"/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</w:p>
          <w:p w:rsidR="00387016" w:rsidRPr="009D0F80" w:rsidRDefault="00387016" w:rsidP="00387016">
            <w:pPr>
              <w:spacing w:line="276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3203" w:type="pct"/>
            <w:tcBorders>
              <w:bottom w:val="single" w:sz="4" w:space="0" w:color="auto"/>
            </w:tcBorders>
            <w:vAlign w:val="center"/>
          </w:tcPr>
          <w:p w:rsidR="00387016" w:rsidRPr="00810C3C" w:rsidRDefault="00387016" w:rsidP="001900AF">
            <w:pPr>
              <w:spacing w:line="276" w:lineRule="auto"/>
              <w:rPr>
                <w:b/>
                <w:sz w:val="20"/>
                <w:szCs w:val="20"/>
              </w:rPr>
            </w:pPr>
            <w:r w:rsidRPr="00810C3C">
              <w:rPr>
                <w:b/>
                <w:sz w:val="20"/>
                <w:szCs w:val="20"/>
              </w:rPr>
              <w:lastRenderedPageBreak/>
              <w:t xml:space="preserve">Пороговый:  </w:t>
            </w:r>
          </w:p>
          <w:p w:rsidR="00387016" w:rsidRPr="00810C3C" w:rsidRDefault="00387016" w:rsidP="001900AF">
            <w:pPr>
              <w:rPr>
                <w:sz w:val="20"/>
                <w:szCs w:val="20"/>
              </w:rPr>
            </w:pPr>
            <w:r w:rsidRPr="00810C3C">
              <w:rPr>
                <w:sz w:val="20"/>
                <w:szCs w:val="20"/>
                <w:u w:val="single"/>
              </w:rPr>
              <w:t>Знать</w:t>
            </w:r>
            <w:r w:rsidRPr="00810C3C">
              <w:rPr>
                <w:sz w:val="20"/>
                <w:szCs w:val="20"/>
              </w:rPr>
              <w:t xml:space="preserve"> потенциальные дидактические возможности народной пед</w:t>
            </w:r>
            <w:r w:rsidRPr="00810C3C">
              <w:rPr>
                <w:sz w:val="20"/>
                <w:szCs w:val="20"/>
              </w:rPr>
              <w:t>а</w:t>
            </w:r>
            <w:r w:rsidRPr="00810C3C">
              <w:rPr>
                <w:sz w:val="20"/>
                <w:szCs w:val="20"/>
              </w:rPr>
              <w:t>гогики;</w:t>
            </w:r>
          </w:p>
          <w:p w:rsidR="00387016" w:rsidRPr="00810C3C" w:rsidRDefault="00387016" w:rsidP="001900AF">
            <w:pPr>
              <w:rPr>
                <w:sz w:val="20"/>
                <w:szCs w:val="20"/>
              </w:rPr>
            </w:pPr>
            <w:r w:rsidRPr="00810C3C">
              <w:rPr>
                <w:sz w:val="20"/>
                <w:szCs w:val="20"/>
                <w:u w:val="single"/>
              </w:rPr>
              <w:t xml:space="preserve">Уметь </w:t>
            </w:r>
            <w:r w:rsidRPr="00810C3C">
              <w:rPr>
                <w:sz w:val="20"/>
                <w:szCs w:val="20"/>
              </w:rPr>
              <w:t xml:space="preserve">применять  в собственной  профессиональной деятельности  </w:t>
            </w:r>
            <w:r w:rsidRPr="00810C3C">
              <w:rPr>
                <w:sz w:val="20"/>
                <w:szCs w:val="20"/>
              </w:rPr>
              <w:lastRenderedPageBreak/>
              <w:t xml:space="preserve">базовые </w:t>
            </w:r>
            <w:proofErr w:type="spellStart"/>
            <w:r w:rsidRPr="00810C3C">
              <w:rPr>
                <w:sz w:val="20"/>
                <w:szCs w:val="20"/>
              </w:rPr>
              <w:t>этнопедагогические</w:t>
            </w:r>
            <w:proofErr w:type="spellEnd"/>
            <w:r w:rsidRPr="00810C3C">
              <w:rPr>
                <w:sz w:val="20"/>
                <w:szCs w:val="20"/>
              </w:rPr>
              <w:t xml:space="preserve"> разработки;</w:t>
            </w:r>
          </w:p>
          <w:p w:rsidR="00387016" w:rsidRPr="00810C3C" w:rsidRDefault="00387016" w:rsidP="001900AF">
            <w:pPr>
              <w:rPr>
                <w:sz w:val="20"/>
                <w:szCs w:val="20"/>
              </w:rPr>
            </w:pPr>
            <w:r w:rsidRPr="00810C3C">
              <w:rPr>
                <w:sz w:val="20"/>
                <w:szCs w:val="20"/>
                <w:u w:val="single"/>
              </w:rPr>
              <w:t xml:space="preserve">Владеть </w:t>
            </w:r>
            <w:r w:rsidRPr="00810C3C">
              <w:rPr>
                <w:sz w:val="20"/>
                <w:szCs w:val="20"/>
              </w:rPr>
              <w:t xml:space="preserve"> навыками применения на практике средств народной п</w:t>
            </w:r>
            <w:r w:rsidRPr="00810C3C">
              <w:rPr>
                <w:sz w:val="20"/>
                <w:szCs w:val="20"/>
              </w:rPr>
              <w:t>е</w:t>
            </w:r>
            <w:r w:rsidRPr="00810C3C">
              <w:rPr>
                <w:sz w:val="20"/>
                <w:szCs w:val="20"/>
              </w:rPr>
              <w:t>дагогики</w:t>
            </w:r>
          </w:p>
        </w:tc>
        <w:tc>
          <w:tcPr>
            <w:tcW w:w="910" w:type="pct"/>
            <w:tcBorders>
              <w:bottom w:val="single" w:sz="4" w:space="0" w:color="auto"/>
            </w:tcBorders>
            <w:vAlign w:val="center"/>
          </w:tcPr>
          <w:p w:rsidR="00387016" w:rsidRDefault="00387016" w:rsidP="001900AF">
            <w:pPr>
              <w:jc w:val="center"/>
              <w:rPr>
                <w:sz w:val="20"/>
                <w:szCs w:val="20"/>
              </w:rPr>
            </w:pPr>
          </w:p>
          <w:p w:rsidR="00387016" w:rsidRPr="009D0F80" w:rsidRDefault="00387016" w:rsidP="001900AF">
            <w:pPr>
              <w:jc w:val="center"/>
              <w:rPr>
                <w:i/>
                <w:sz w:val="20"/>
                <w:szCs w:val="20"/>
              </w:rPr>
            </w:pPr>
            <w:r w:rsidRPr="009D0F80">
              <w:rPr>
                <w:sz w:val="20"/>
                <w:szCs w:val="20"/>
              </w:rPr>
              <w:t xml:space="preserve">оценка </w:t>
            </w:r>
            <w:r>
              <w:rPr>
                <w:sz w:val="20"/>
                <w:szCs w:val="20"/>
              </w:rPr>
              <w:t>3</w:t>
            </w:r>
          </w:p>
        </w:tc>
      </w:tr>
      <w:tr w:rsidR="00387016" w:rsidRPr="009E3546" w:rsidTr="001900AF">
        <w:trPr>
          <w:trHeight w:val="276"/>
        </w:trPr>
        <w:tc>
          <w:tcPr>
            <w:tcW w:w="887" w:type="pct"/>
            <w:vMerge/>
            <w:vAlign w:val="center"/>
          </w:tcPr>
          <w:p w:rsidR="00387016" w:rsidRPr="009D0F80" w:rsidRDefault="00387016" w:rsidP="003870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03" w:type="pct"/>
            <w:tcBorders>
              <w:bottom w:val="single" w:sz="4" w:space="0" w:color="auto"/>
            </w:tcBorders>
            <w:vAlign w:val="center"/>
          </w:tcPr>
          <w:p w:rsidR="00387016" w:rsidRPr="00810C3C" w:rsidRDefault="00387016" w:rsidP="00387016">
            <w:pPr>
              <w:jc w:val="both"/>
              <w:rPr>
                <w:b/>
                <w:sz w:val="20"/>
                <w:szCs w:val="20"/>
              </w:rPr>
            </w:pPr>
            <w:r w:rsidRPr="00810C3C">
              <w:rPr>
                <w:b/>
                <w:sz w:val="20"/>
                <w:szCs w:val="20"/>
              </w:rPr>
              <w:t xml:space="preserve">Повышенный: </w:t>
            </w:r>
          </w:p>
          <w:p w:rsidR="00387016" w:rsidRPr="00810C3C" w:rsidRDefault="00387016" w:rsidP="00387016">
            <w:pPr>
              <w:jc w:val="both"/>
              <w:rPr>
                <w:sz w:val="20"/>
                <w:szCs w:val="20"/>
              </w:rPr>
            </w:pPr>
            <w:r w:rsidRPr="00810C3C">
              <w:rPr>
                <w:sz w:val="20"/>
                <w:szCs w:val="20"/>
                <w:u w:val="single"/>
              </w:rPr>
              <w:t>Знать</w:t>
            </w:r>
            <w:r w:rsidRPr="00810C3C">
              <w:rPr>
                <w:sz w:val="20"/>
                <w:szCs w:val="20"/>
              </w:rPr>
              <w:t xml:space="preserve"> фольклорные тексты дидактического содержания и совр</w:t>
            </w:r>
            <w:r w:rsidRPr="00810C3C">
              <w:rPr>
                <w:sz w:val="20"/>
                <w:szCs w:val="20"/>
              </w:rPr>
              <w:t>е</w:t>
            </w:r>
            <w:r w:rsidRPr="00810C3C">
              <w:rPr>
                <w:sz w:val="20"/>
                <w:szCs w:val="20"/>
              </w:rPr>
              <w:t xml:space="preserve">менные </w:t>
            </w:r>
            <w:proofErr w:type="spellStart"/>
            <w:r w:rsidRPr="00810C3C">
              <w:rPr>
                <w:sz w:val="20"/>
                <w:szCs w:val="20"/>
              </w:rPr>
              <w:t>этнопедагогические</w:t>
            </w:r>
            <w:proofErr w:type="spellEnd"/>
            <w:r w:rsidRPr="00810C3C">
              <w:rPr>
                <w:sz w:val="20"/>
                <w:szCs w:val="20"/>
              </w:rPr>
              <w:t xml:space="preserve"> идеи;</w:t>
            </w:r>
          </w:p>
          <w:p w:rsidR="00387016" w:rsidRPr="00810C3C" w:rsidRDefault="00387016" w:rsidP="00387016">
            <w:pPr>
              <w:jc w:val="both"/>
              <w:rPr>
                <w:sz w:val="20"/>
                <w:szCs w:val="20"/>
              </w:rPr>
            </w:pPr>
            <w:r w:rsidRPr="00810C3C">
              <w:rPr>
                <w:sz w:val="20"/>
                <w:szCs w:val="20"/>
                <w:u w:val="single"/>
              </w:rPr>
              <w:t>Уметь</w:t>
            </w:r>
            <w:r w:rsidRPr="00810C3C">
              <w:rPr>
                <w:sz w:val="20"/>
                <w:szCs w:val="20"/>
              </w:rPr>
              <w:t xml:space="preserve"> выявлять фольклорный дидактический материал в соотве</w:t>
            </w:r>
            <w:r w:rsidRPr="00810C3C">
              <w:rPr>
                <w:sz w:val="20"/>
                <w:szCs w:val="20"/>
              </w:rPr>
              <w:t>т</w:t>
            </w:r>
            <w:r w:rsidRPr="00810C3C">
              <w:rPr>
                <w:sz w:val="20"/>
                <w:szCs w:val="20"/>
              </w:rPr>
              <w:t>ствии с современными этнокультурными задачами общества;</w:t>
            </w:r>
          </w:p>
          <w:p w:rsidR="00387016" w:rsidRPr="00810C3C" w:rsidRDefault="00387016" w:rsidP="00387016">
            <w:pPr>
              <w:jc w:val="both"/>
              <w:rPr>
                <w:sz w:val="20"/>
                <w:szCs w:val="20"/>
              </w:rPr>
            </w:pPr>
            <w:r w:rsidRPr="00810C3C">
              <w:rPr>
                <w:sz w:val="20"/>
                <w:szCs w:val="20"/>
                <w:u w:val="single"/>
              </w:rPr>
              <w:t>Владеть</w:t>
            </w:r>
            <w:bookmarkStart w:id="0" w:name="i01704"/>
            <w:bookmarkEnd w:id="0"/>
            <w:r w:rsidRPr="00810C3C">
              <w:rPr>
                <w:sz w:val="20"/>
                <w:szCs w:val="20"/>
              </w:rPr>
              <w:t xml:space="preserve"> навыками реализации  актуальных задач воспитания и развития духовно-нравственной культуры общества средствами народной педагогики</w:t>
            </w:r>
          </w:p>
        </w:tc>
        <w:tc>
          <w:tcPr>
            <w:tcW w:w="910" w:type="pct"/>
            <w:tcBorders>
              <w:bottom w:val="single" w:sz="4" w:space="0" w:color="auto"/>
            </w:tcBorders>
            <w:vAlign w:val="center"/>
          </w:tcPr>
          <w:p w:rsidR="00387016" w:rsidRPr="009D0F80" w:rsidRDefault="00387016" w:rsidP="001900AF">
            <w:pPr>
              <w:jc w:val="center"/>
              <w:rPr>
                <w:sz w:val="20"/>
                <w:szCs w:val="20"/>
              </w:rPr>
            </w:pPr>
            <w:r w:rsidRPr="009D0F80">
              <w:rPr>
                <w:sz w:val="20"/>
                <w:szCs w:val="20"/>
              </w:rPr>
              <w:t xml:space="preserve">оценка </w:t>
            </w:r>
            <w:r>
              <w:rPr>
                <w:sz w:val="20"/>
                <w:szCs w:val="20"/>
              </w:rPr>
              <w:t>4</w:t>
            </w:r>
          </w:p>
        </w:tc>
      </w:tr>
      <w:tr w:rsidR="00387016" w:rsidRPr="009E3546" w:rsidTr="001900AF">
        <w:trPr>
          <w:trHeight w:val="276"/>
        </w:trPr>
        <w:tc>
          <w:tcPr>
            <w:tcW w:w="887" w:type="pct"/>
            <w:vMerge/>
            <w:vAlign w:val="center"/>
          </w:tcPr>
          <w:p w:rsidR="00387016" w:rsidRPr="009D0F80" w:rsidRDefault="00387016" w:rsidP="00387016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03" w:type="pct"/>
            <w:tcBorders>
              <w:bottom w:val="single" w:sz="4" w:space="0" w:color="auto"/>
            </w:tcBorders>
            <w:vAlign w:val="center"/>
          </w:tcPr>
          <w:p w:rsidR="00387016" w:rsidRPr="00810C3C" w:rsidRDefault="00387016" w:rsidP="00387016">
            <w:pPr>
              <w:jc w:val="both"/>
              <w:rPr>
                <w:b/>
                <w:sz w:val="20"/>
                <w:szCs w:val="20"/>
              </w:rPr>
            </w:pPr>
            <w:r w:rsidRPr="00810C3C">
              <w:rPr>
                <w:b/>
                <w:sz w:val="20"/>
                <w:szCs w:val="20"/>
              </w:rPr>
              <w:t xml:space="preserve">Высокий </w:t>
            </w:r>
          </w:p>
          <w:p w:rsidR="00387016" w:rsidRPr="00810C3C" w:rsidRDefault="00387016" w:rsidP="00387016">
            <w:pPr>
              <w:jc w:val="both"/>
              <w:rPr>
                <w:sz w:val="20"/>
                <w:szCs w:val="20"/>
                <w:u w:val="single"/>
              </w:rPr>
            </w:pPr>
            <w:r w:rsidRPr="00810C3C">
              <w:rPr>
                <w:sz w:val="20"/>
                <w:szCs w:val="20"/>
                <w:u w:val="single"/>
              </w:rPr>
              <w:t>Знать</w:t>
            </w:r>
            <w:r w:rsidRPr="00810C3C">
              <w:rPr>
                <w:sz w:val="20"/>
                <w:szCs w:val="20"/>
              </w:rPr>
              <w:t xml:space="preserve"> фольклорно-этнографический материал и средства народной художественной культуры, позволяющие реализовывать актуал</w:t>
            </w:r>
            <w:r w:rsidRPr="00810C3C">
              <w:rPr>
                <w:sz w:val="20"/>
                <w:szCs w:val="20"/>
              </w:rPr>
              <w:t>ь</w:t>
            </w:r>
            <w:r w:rsidRPr="00810C3C">
              <w:rPr>
                <w:sz w:val="20"/>
                <w:szCs w:val="20"/>
              </w:rPr>
              <w:t>ные задачи духовно-нравственного развития  общества и сове</w:t>
            </w:r>
            <w:r w:rsidRPr="00810C3C">
              <w:rPr>
                <w:sz w:val="20"/>
                <w:szCs w:val="20"/>
              </w:rPr>
              <w:t>р</w:t>
            </w:r>
            <w:r w:rsidRPr="00810C3C">
              <w:rPr>
                <w:sz w:val="20"/>
                <w:szCs w:val="20"/>
              </w:rPr>
              <w:t>шенствования национально-культурных отношений</w:t>
            </w:r>
          </w:p>
          <w:p w:rsidR="00387016" w:rsidRPr="00810C3C" w:rsidRDefault="00387016" w:rsidP="00387016">
            <w:pPr>
              <w:jc w:val="both"/>
              <w:rPr>
                <w:sz w:val="20"/>
                <w:szCs w:val="20"/>
              </w:rPr>
            </w:pPr>
            <w:r w:rsidRPr="00810C3C">
              <w:rPr>
                <w:sz w:val="20"/>
                <w:szCs w:val="20"/>
                <w:u w:val="single"/>
              </w:rPr>
              <w:t>Уметь</w:t>
            </w:r>
            <w:r w:rsidRPr="00810C3C">
              <w:rPr>
                <w:sz w:val="20"/>
                <w:szCs w:val="20"/>
              </w:rPr>
              <w:t xml:space="preserve"> систематизировать  и выявлять фольклорный дидактич</w:t>
            </w:r>
            <w:r w:rsidRPr="00810C3C">
              <w:rPr>
                <w:sz w:val="20"/>
                <w:szCs w:val="20"/>
              </w:rPr>
              <w:t>е</w:t>
            </w:r>
            <w:r w:rsidRPr="00810C3C">
              <w:rPr>
                <w:sz w:val="20"/>
                <w:szCs w:val="20"/>
              </w:rPr>
              <w:t>ский материал в соответствии с современными задачами развития духовно-нравственной культуры,  социализации личности и ра</w:t>
            </w:r>
            <w:r w:rsidRPr="00810C3C">
              <w:rPr>
                <w:sz w:val="20"/>
                <w:szCs w:val="20"/>
              </w:rPr>
              <w:t>з</w:t>
            </w:r>
            <w:r w:rsidRPr="00810C3C">
              <w:rPr>
                <w:sz w:val="20"/>
                <w:szCs w:val="20"/>
              </w:rPr>
              <w:t>личных групп населения;</w:t>
            </w:r>
          </w:p>
          <w:p w:rsidR="00387016" w:rsidRPr="00810C3C" w:rsidRDefault="00387016" w:rsidP="00387016">
            <w:pPr>
              <w:jc w:val="both"/>
              <w:rPr>
                <w:sz w:val="20"/>
                <w:szCs w:val="20"/>
              </w:rPr>
            </w:pPr>
            <w:r w:rsidRPr="00810C3C">
              <w:rPr>
                <w:sz w:val="20"/>
                <w:szCs w:val="20"/>
                <w:u w:val="single"/>
              </w:rPr>
              <w:t>Владеть</w:t>
            </w:r>
            <w:r w:rsidRPr="00810C3C">
              <w:rPr>
                <w:sz w:val="20"/>
                <w:szCs w:val="20"/>
              </w:rPr>
              <w:t xml:space="preserve"> системой методов решения задач, связанных с воспитан</w:t>
            </w:r>
            <w:r w:rsidRPr="00810C3C">
              <w:rPr>
                <w:sz w:val="20"/>
                <w:szCs w:val="20"/>
              </w:rPr>
              <w:t>и</w:t>
            </w:r>
            <w:r w:rsidRPr="00810C3C">
              <w:rPr>
                <w:sz w:val="20"/>
                <w:szCs w:val="20"/>
              </w:rPr>
              <w:t>ем различных групп населения, развитием духовно-нравственной культуры общества и национально-культурных отношений</w:t>
            </w:r>
          </w:p>
        </w:tc>
        <w:tc>
          <w:tcPr>
            <w:tcW w:w="910" w:type="pct"/>
            <w:tcBorders>
              <w:bottom w:val="single" w:sz="4" w:space="0" w:color="auto"/>
            </w:tcBorders>
            <w:vAlign w:val="center"/>
          </w:tcPr>
          <w:p w:rsidR="00387016" w:rsidRPr="009D0F80" w:rsidRDefault="00387016" w:rsidP="001900AF">
            <w:pPr>
              <w:jc w:val="center"/>
              <w:rPr>
                <w:sz w:val="20"/>
                <w:szCs w:val="20"/>
              </w:rPr>
            </w:pPr>
            <w:r w:rsidRPr="009D0F80">
              <w:rPr>
                <w:sz w:val="20"/>
                <w:szCs w:val="20"/>
              </w:rPr>
              <w:t>оценка 5</w:t>
            </w:r>
          </w:p>
        </w:tc>
      </w:tr>
      <w:tr w:rsidR="00387016" w:rsidRPr="009E3546" w:rsidTr="001900AF">
        <w:trPr>
          <w:trHeight w:val="276"/>
        </w:trPr>
        <w:tc>
          <w:tcPr>
            <w:tcW w:w="887" w:type="pct"/>
            <w:vMerge w:val="restart"/>
            <w:vAlign w:val="center"/>
          </w:tcPr>
          <w:p w:rsidR="00387016" w:rsidRPr="009D0F80" w:rsidRDefault="00387016" w:rsidP="00387016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</w:p>
          <w:p w:rsidR="00387016" w:rsidRPr="009D0F80" w:rsidRDefault="00387016" w:rsidP="00387016">
            <w:pPr>
              <w:spacing w:line="276" w:lineRule="auto"/>
              <w:jc w:val="center"/>
              <w:rPr>
                <w:b/>
                <w:sz w:val="20"/>
                <w:szCs w:val="20"/>
              </w:rPr>
            </w:pPr>
            <w:r w:rsidRPr="009D0F80">
              <w:rPr>
                <w:b/>
                <w:sz w:val="20"/>
                <w:szCs w:val="20"/>
              </w:rPr>
              <w:t>ПК-5</w:t>
            </w:r>
          </w:p>
          <w:p w:rsidR="00387016" w:rsidRPr="009D0F80" w:rsidRDefault="00387016" w:rsidP="00387016">
            <w:pPr>
              <w:spacing w:line="276" w:lineRule="auto"/>
              <w:jc w:val="center"/>
              <w:rPr>
                <w:color w:val="FF0000"/>
                <w:sz w:val="20"/>
                <w:szCs w:val="20"/>
              </w:rPr>
            </w:pPr>
          </w:p>
        </w:tc>
        <w:tc>
          <w:tcPr>
            <w:tcW w:w="3203" w:type="pct"/>
            <w:tcBorders>
              <w:bottom w:val="single" w:sz="4" w:space="0" w:color="auto"/>
            </w:tcBorders>
            <w:vAlign w:val="center"/>
          </w:tcPr>
          <w:p w:rsidR="00387016" w:rsidRPr="00810C3C" w:rsidRDefault="00387016" w:rsidP="00387016">
            <w:pPr>
              <w:contextualSpacing/>
              <w:jc w:val="both"/>
              <w:rPr>
                <w:b/>
                <w:sz w:val="20"/>
                <w:szCs w:val="20"/>
              </w:rPr>
            </w:pPr>
            <w:r w:rsidRPr="00810C3C">
              <w:rPr>
                <w:b/>
                <w:sz w:val="20"/>
                <w:szCs w:val="20"/>
              </w:rPr>
              <w:t xml:space="preserve">Пороговый: </w:t>
            </w:r>
          </w:p>
          <w:p w:rsidR="00387016" w:rsidRPr="00810C3C" w:rsidRDefault="00387016" w:rsidP="00387016">
            <w:pPr>
              <w:jc w:val="both"/>
              <w:rPr>
                <w:sz w:val="20"/>
                <w:szCs w:val="20"/>
              </w:rPr>
            </w:pPr>
            <w:r w:rsidRPr="00810C3C">
              <w:rPr>
                <w:sz w:val="20"/>
                <w:szCs w:val="20"/>
                <w:u w:val="single"/>
              </w:rPr>
              <w:t>Знать</w:t>
            </w:r>
            <w:r w:rsidRPr="00810C3C">
              <w:rPr>
                <w:sz w:val="20"/>
                <w:szCs w:val="20"/>
              </w:rPr>
              <w:t xml:space="preserve"> основные концептуальные  положения  </w:t>
            </w:r>
            <w:proofErr w:type="spellStart"/>
            <w:r w:rsidRPr="00810C3C">
              <w:rPr>
                <w:sz w:val="20"/>
                <w:szCs w:val="20"/>
              </w:rPr>
              <w:t>этнопедагогической</w:t>
            </w:r>
            <w:proofErr w:type="spellEnd"/>
            <w:r w:rsidRPr="00810C3C">
              <w:rPr>
                <w:sz w:val="20"/>
                <w:szCs w:val="20"/>
              </w:rPr>
              <w:t xml:space="preserve"> науки, актуальные для современных дидактических нужд;</w:t>
            </w:r>
          </w:p>
          <w:p w:rsidR="00387016" w:rsidRPr="00810C3C" w:rsidRDefault="00387016" w:rsidP="00387016">
            <w:pPr>
              <w:contextualSpacing/>
              <w:jc w:val="both"/>
              <w:rPr>
                <w:b/>
                <w:sz w:val="20"/>
                <w:szCs w:val="20"/>
              </w:rPr>
            </w:pPr>
            <w:r w:rsidRPr="00810C3C">
              <w:rPr>
                <w:sz w:val="20"/>
                <w:szCs w:val="20"/>
                <w:u w:val="single"/>
              </w:rPr>
              <w:t>Уметь</w:t>
            </w:r>
            <w:r w:rsidRPr="00810C3C">
              <w:rPr>
                <w:rFonts w:eastAsia="TimesNewRomanPSMT"/>
                <w:sz w:val="20"/>
                <w:szCs w:val="20"/>
              </w:rPr>
              <w:t xml:space="preserve"> применить </w:t>
            </w:r>
            <w:proofErr w:type="spellStart"/>
            <w:r w:rsidRPr="00810C3C">
              <w:rPr>
                <w:rFonts w:eastAsia="TimesNewRomanPSMT"/>
                <w:sz w:val="20"/>
                <w:szCs w:val="20"/>
              </w:rPr>
              <w:t>этнопедагогические</w:t>
            </w:r>
            <w:proofErr w:type="spellEnd"/>
            <w:r w:rsidRPr="00810C3C">
              <w:rPr>
                <w:rFonts w:eastAsia="TimesNewRomanPSMT"/>
                <w:sz w:val="20"/>
                <w:szCs w:val="20"/>
              </w:rPr>
              <w:t xml:space="preserve"> знания </w:t>
            </w:r>
            <w:proofErr w:type="gramStart"/>
            <w:r w:rsidRPr="00810C3C">
              <w:rPr>
                <w:rFonts w:eastAsia="TimesNewRomanPSMT"/>
                <w:sz w:val="20"/>
                <w:szCs w:val="20"/>
              </w:rPr>
              <w:t>в</w:t>
            </w:r>
            <w:proofErr w:type="gramEnd"/>
            <w:r w:rsidRPr="00810C3C">
              <w:rPr>
                <w:rFonts w:eastAsia="TimesNewRomanPSMT"/>
                <w:sz w:val="20"/>
                <w:szCs w:val="20"/>
              </w:rPr>
              <w:t xml:space="preserve"> </w:t>
            </w:r>
            <w:proofErr w:type="gramStart"/>
            <w:r w:rsidRPr="00810C3C">
              <w:rPr>
                <w:rFonts w:eastAsia="TimesNewRomanPSMT"/>
                <w:sz w:val="20"/>
                <w:szCs w:val="20"/>
              </w:rPr>
              <w:t>разного</w:t>
            </w:r>
            <w:proofErr w:type="gramEnd"/>
            <w:r w:rsidRPr="00810C3C">
              <w:rPr>
                <w:rFonts w:eastAsia="TimesNewRomanPSMT"/>
                <w:sz w:val="20"/>
                <w:szCs w:val="20"/>
              </w:rPr>
              <w:t xml:space="preserve"> рода ко</w:t>
            </w:r>
            <w:r w:rsidRPr="00810C3C">
              <w:rPr>
                <w:rFonts w:eastAsia="TimesNewRomanPSMT"/>
                <w:sz w:val="20"/>
                <w:szCs w:val="20"/>
              </w:rPr>
              <w:t>л</w:t>
            </w:r>
            <w:r w:rsidRPr="00810C3C">
              <w:rPr>
                <w:rFonts w:eastAsia="TimesNewRomanPSMT"/>
                <w:sz w:val="20"/>
                <w:szCs w:val="20"/>
              </w:rPr>
              <w:t>лективах народного художественного творчества;</w:t>
            </w:r>
          </w:p>
          <w:p w:rsidR="00387016" w:rsidRPr="00810C3C" w:rsidRDefault="00387016" w:rsidP="00387016">
            <w:pPr>
              <w:spacing w:line="276" w:lineRule="auto"/>
              <w:jc w:val="both"/>
              <w:rPr>
                <w:sz w:val="20"/>
                <w:szCs w:val="20"/>
              </w:rPr>
            </w:pPr>
            <w:r w:rsidRPr="00810C3C">
              <w:rPr>
                <w:sz w:val="20"/>
                <w:szCs w:val="20"/>
                <w:u w:val="single"/>
              </w:rPr>
              <w:t>Владеть:</w:t>
            </w:r>
            <w:r w:rsidRPr="00810C3C">
              <w:rPr>
                <w:sz w:val="20"/>
                <w:szCs w:val="20"/>
              </w:rPr>
              <w:t xml:space="preserve"> основными формами и методами этнокультурного обр</w:t>
            </w:r>
            <w:r w:rsidRPr="00810C3C">
              <w:rPr>
                <w:sz w:val="20"/>
                <w:szCs w:val="20"/>
              </w:rPr>
              <w:t>а</w:t>
            </w:r>
            <w:r w:rsidRPr="00810C3C">
              <w:rPr>
                <w:sz w:val="20"/>
                <w:szCs w:val="20"/>
              </w:rPr>
              <w:t>зования.</w:t>
            </w:r>
          </w:p>
        </w:tc>
        <w:tc>
          <w:tcPr>
            <w:tcW w:w="910" w:type="pct"/>
            <w:tcBorders>
              <w:bottom w:val="single" w:sz="4" w:space="0" w:color="auto"/>
            </w:tcBorders>
            <w:vAlign w:val="center"/>
          </w:tcPr>
          <w:p w:rsidR="00387016" w:rsidRPr="009D0F80" w:rsidRDefault="00387016" w:rsidP="001900AF">
            <w:pPr>
              <w:jc w:val="center"/>
              <w:rPr>
                <w:i/>
                <w:sz w:val="20"/>
                <w:szCs w:val="20"/>
              </w:rPr>
            </w:pPr>
            <w:r w:rsidRPr="009D0F80">
              <w:rPr>
                <w:sz w:val="20"/>
                <w:szCs w:val="20"/>
              </w:rPr>
              <w:t xml:space="preserve">оценка </w:t>
            </w:r>
            <w:r>
              <w:rPr>
                <w:sz w:val="20"/>
                <w:szCs w:val="20"/>
              </w:rPr>
              <w:t>3</w:t>
            </w:r>
          </w:p>
        </w:tc>
      </w:tr>
      <w:tr w:rsidR="00387016" w:rsidRPr="009E3546" w:rsidTr="001900AF">
        <w:trPr>
          <w:trHeight w:val="276"/>
        </w:trPr>
        <w:tc>
          <w:tcPr>
            <w:tcW w:w="887" w:type="pct"/>
            <w:vMerge/>
            <w:vAlign w:val="center"/>
          </w:tcPr>
          <w:p w:rsidR="00387016" w:rsidRPr="009D0F80" w:rsidRDefault="00387016" w:rsidP="001900A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03" w:type="pct"/>
            <w:tcBorders>
              <w:bottom w:val="single" w:sz="4" w:space="0" w:color="auto"/>
            </w:tcBorders>
            <w:vAlign w:val="center"/>
          </w:tcPr>
          <w:p w:rsidR="00387016" w:rsidRPr="00810C3C" w:rsidRDefault="00387016" w:rsidP="00387016">
            <w:pPr>
              <w:contextualSpacing/>
              <w:jc w:val="both"/>
              <w:rPr>
                <w:b/>
                <w:sz w:val="20"/>
                <w:szCs w:val="20"/>
              </w:rPr>
            </w:pPr>
            <w:r w:rsidRPr="00810C3C">
              <w:rPr>
                <w:b/>
                <w:sz w:val="20"/>
                <w:szCs w:val="20"/>
              </w:rPr>
              <w:t xml:space="preserve">Повышенный: </w:t>
            </w:r>
          </w:p>
          <w:p w:rsidR="00387016" w:rsidRPr="00810C3C" w:rsidRDefault="00387016" w:rsidP="00387016">
            <w:pPr>
              <w:contextualSpacing/>
              <w:jc w:val="both"/>
              <w:rPr>
                <w:sz w:val="20"/>
                <w:szCs w:val="20"/>
              </w:rPr>
            </w:pPr>
            <w:r w:rsidRPr="00810C3C">
              <w:rPr>
                <w:sz w:val="20"/>
                <w:szCs w:val="20"/>
                <w:u w:val="single"/>
              </w:rPr>
              <w:t>Знать</w:t>
            </w:r>
            <w:r w:rsidRPr="00810C3C">
              <w:rPr>
                <w:sz w:val="20"/>
                <w:szCs w:val="20"/>
              </w:rPr>
              <w:t xml:space="preserve"> разработанные в </w:t>
            </w:r>
            <w:proofErr w:type="spellStart"/>
            <w:r w:rsidRPr="00810C3C">
              <w:rPr>
                <w:sz w:val="20"/>
                <w:szCs w:val="20"/>
              </w:rPr>
              <w:t>этнопедагогике</w:t>
            </w:r>
            <w:proofErr w:type="spellEnd"/>
            <w:r w:rsidRPr="00810C3C">
              <w:rPr>
                <w:sz w:val="20"/>
                <w:szCs w:val="20"/>
              </w:rPr>
              <w:t xml:space="preserve"> концепции  актуализации народных этнокультурных и дидактических знаний;</w:t>
            </w:r>
          </w:p>
          <w:p w:rsidR="00387016" w:rsidRPr="00810C3C" w:rsidRDefault="00387016" w:rsidP="00387016">
            <w:pPr>
              <w:jc w:val="both"/>
              <w:rPr>
                <w:rFonts w:eastAsia="TimesNewRomanPSMT"/>
                <w:sz w:val="20"/>
                <w:szCs w:val="20"/>
              </w:rPr>
            </w:pPr>
            <w:r w:rsidRPr="00810C3C">
              <w:rPr>
                <w:sz w:val="20"/>
                <w:szCs w:val="20"/>
                <w:u w:val="single"/>
              </w:rPr>
              <w:t>Уметь</w:t>
            </w:r>
            <w:r w:rsidRPr="00810C3C">
              <w:rPr>
                <w:sz w:val="20"/>
                <w:szCs w:val="20"/>
              </w:rPr>
              <w:t xml:space="preserve"> выстроить работу в коллективах НХТ, а также в </w:t>
            </w:r>
            <w:r w:rsidRPr="00810C3C">
              <w:rPr>
                <w:rFonts w:eastAsia="TimesNewRomanPSMT"/>
                <w:sz w:val="20"/>
                <w:szCs w:val="20"/>
              </w:rPr>
              <w:t>различных фольклорно-этнографических и этнокультурных центрах,  на о</w:t>
            </w:r>
            <w:r w:rsidRPr="00810C3C">
              <w:rPr>
                <w:rFonts w:eastAsia="TimesNewRomanPSMT"/>
                <w:sz w:val="20"/>
                <w:szCs w:val="20"/>
              </w:rPr>
              <w:t>с</w:t>
            </w:r>
            <w:r w:rsidRPr="00810C3C">
              <w:rPr>
                <w:rFonts w:eastAsia="TimesNewRomanPSMT"/>
                <w:sz w:val="20"/>
                <w:szCs w:val="20"/>
              </w:rPr>
              <w:t xml:space="preserve">нове  базовые концептуальных принципов </w:t>
            </w:r>
            <w:proofErr w:type="spellStart"/>
            <w:r w:rsidRPr="00810C3C">
              <w:rPr>
                <w:rFonts w:eastAsia="TimesNewRomanPSMT"/>
                <w:sz w:val="20"/>
                <w:szCs w:val="20"/>
              </w:rPr>
              <w:t>этнопедагогической</w:t>
            </w:r>
            <w:proofErr w:type="spellEnd"/>
            <w:r w:rsidRPr="00810C3C">
              <w:rPr>
                <w:rFonts w:eastAsia="TimesNewRomanPSMT"/>
                <w:sz w:val="20"/>
                <w:szCs w:val="20"/>
              </w:rPr>
              <w:t xml:space="preserve"> науки;</w:t>
            </w:r>
          </w:p>
          <w:p w:rsidR="00387016" w:rsidRPr="00810C3C" w:rsidRDefault="00387016" w:rsidP="00387016">
            <w:pPr>
              <w:spacing w:line="276" w:lineRule="auto"/>
              <w:jc w:val="both"/>
              <w:rPr>
                <w:b/>
                <w:sz w:val="20"/>
                <w:szCs w:val="20"/>
              </w:rPr>
            </w:pPr>
            <w:r w:rsidRPr="00810C3C">
              <w:rPr>
                <w:sz w:val="20"/>
                <w:szCs w:val="20"/>
                <w:u w:val="single"/>
              </w:rPr>
              <w:t>Владеть</w:t>
            </w:r>
            <w:r w:rsidRPr="00810C3C">
              <w:rPr>
                <w:sz w:val="20"/>
                <w:szCs w:val="20"/>
              </w:rPr>
              <w:t xml:space="preserve"> набором форм и методов актуализации народных этн</w:t>
            </w:r>
            <w:r w:rsidRPr="00810C3C">
              <w:rPr>
                <w:sz w:val="20"/>
                <w:szCs w:val="20"/>
              </w:rPr>
              <w:t>о</w:t>
            </w:r>
            <w:r w:rsidRPr="00810C3C">
              <w:rPr>
                <w:sz w:val="20"/>
                <w:szCs w:val="20"/>
              </w:rPr>
              <w:t>культурных и дидактических знаний в этнокультурных и образ</w:t>
            </w:r>
            <w:r w:rsidRPr="00810C3C">
              <w:rPr>
                <w:sz w:val="20"/>
                <w:szCs w:val="20"/>
              </w:rPr>
              <w:t>о</w:t>
            </w:r>
            <w:r w:rsidRPr="00810C3C">
              <w:rPr>
                <w:sz w:val="20"/>
                <w:szCs w:val="20"/>
              </w:rPr>
              <w:t>вательных учреждениях.</w:t>
            </w:r>
          </w:p>
        </w:tc>
        <w:tc>
          <w:tcPr>
            <w:tcW w:w="910" w:type="pct"/>
            <w:tcBorders>
              <w:bottom w:val="single" w:sz="4" w:space="0" w:color="auto"/>
            </w:tcBorders>
            <w:vAlign w:val="center"/>
          </w:tcPr>
          <w:p w:rsidR="00387016" w:rsidRPr="009D0F80" w:rsidRDefault="00387016" w:rsidP="001900AF">
            <w:pPr>
              <w:jc w:val="center"/>
              <w:rPr>
                <w:sz w:val="20"/>
                <w:szCs w:val="20"/>
              </w:rPr>
            </w:pPr>
            <w:r w:rsidRPr="009D0F80">
              <w:rPr>
                <w:sz w:val="20"/>
                <w:szCs w:val="20"/>
              </w:rPr>
              <w:t xml:space="preserve">оценка </w:t>
            </w:r>
            <w:r>
              <w:rPr>
                <w:sz w:val="20"/>
                <w:szCs w:val="20"/>
              </w:rPr>
              <w:t>4</w:t>
            </w:r>
          </w:p>
        </w:tc>
      </w:tr>
      <w:tr w:rsidR="00387016" w:rsidRPr="009E3546" w:rsidTr="00387016">
        <w:trPr>
          <w:trHeight w:val="276"/>
        </w:trPr>
        <w:tc>
          <w:tcPr>
            <w:tcW w:w="887" w:type="pct"/>
            <w:vMerge/>
            <w:vAlign w:val="center"/>
          </w:tcPr>
          <w:p w:rsidR="00387016" w:rsidRPr="009D0F80" w:rsidRDefault="00387016" w:rsidP="001900AF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03" w:type="pct"/>
            <w:vAlign w:val="center"/>
          </w:tcPr>
          <w:p w:rsidR="00387016" w:rsidRPr="00810C3C" w:rsidRDefault="00387016" w:rsidP="00387016">
            <w:pPr>
              <w:jc w:val="both"/>
              <w:rPr>
                <w:b/>
                <w:sz w:val="20"/>
                <w:szCs w:val="20"/>
              </w:rPr>
            </w:pPr>
            <w:r w:rsidRPr="00810C3C">
              <w:rPr>
                <w:b/>
                <w:sz w:val="20"/>
                <w:szCs w:val="20"/>
              </w:rPr>
              <w:t xml:space="preserve">Высокий </w:t>
            </w:r>
          </w:p>
          <w:p w:rsidR="00387016" w:rsidRPr="00810C3C" w:rsidRDefault="00387016" w:rsidP="00387016">
            <w:pPr>
              <w:jc w:val="both"/>
              <w:rPr>
                <w:sz w:val="20"/>
                <w:szCs w:val="20"/>
              </w:rPr>
            </w:pPr>
            <w:r w:rsidRPr="00810C3C">
              <w:rPr>
                <w:sz w:val="20"/>
                <w:szCs w:val="20"/>
                <w:u w:val="single"/>
              </w:rPr>
              <w:t>Знать</w:t>
            </w:r>
            <w:r w:rsidRPr="00810C3C">
              <w:rPr>
                <w:sz w:val="20"/>
                <w:szCs w:val="20"/>
              </w:rPr>
              <w:t xml:space="preserve"> действенные </w:t>
            </w:r>
            <w:proofErr w:type="spellStart"/>
            <w:r w:rsidRPr="00810C3C">
              <w:rPr>
                <w:sz w:val="20"/>
                <w:szCs w:val="20"/>
              </w:rPr>
              <w:t>этнопедагогические</w:t>
            </w:r>
            <w:proofErr w:type="spellEnd"/>
            <w:r w:rsidRPr="00810C3C">
              <w:rPr>
                <w:sz w:val="20"/>
                <w:szCs w:val="20"/>
              </w:rPr>
              <w:t xml:space="preserve"> методики актуализации традиционных этнокультурных и дидактических знаний;</w:t>
            </w:r>
          </w:p>
          <w:p w:rsidR="00387016" w:rsidRPr="00810C3C" w:rsidRDefault="00387016" w:rsidP="00387016">
            <w:pPr>
              <w:jc w:val="both"/>
              <w:rPr>
                <w:sz w:val="20"/>
                <w:szCs w:val="20"/>
              </w:rPr>
            </w:pPr>
            <w:r w:rsidRPr="00810C3C">
              <w:rPr>
                <w:sz w:val="20"/>
                <w:szCs w:val="20"/>
                <w:u w:val="single"/>
              </w:rPr>
              <w:t>Уметь</w:t>
            </w:r>
            <w:r w:rsidRPr="00810C3C">
              <w:rPr>
                <w:sz w:val="20"/>
                <w:szCs w:val="20"/>
              </w:rPr>
              <w:t xml:space="preserve"> применять освоенные формы и методы этнокультурного образования для решения актуальных современных дидактических и </w:t>
            </w:r>
            <w:proofErr w:type="spellStart"/>
            <w:r w:rsidRPr="00810C3C">
              <w:rPr>
                <w:sz w:val="20"/>
                <w:szCs w:val="20"/>
              </w:rPr>
              <w:t>социо</w:t>
            </w:r>
            <w:proofErr w:type="spellEnd"/>
            <w:r w:rsidRPr="00810C3C">
              <w:rPr>
                <w:sz w:val="20"/>
                <w:szCs w:val="20"/>
              </w:rPr>
              <w:t>-культурных задач;</w:t>
            </w:r>
          </w:p>
          <w:p w:rsidR="00387016" w:rsidRPr="00810C3C" w:rsidRDefault="00387016" w:rsidP="00387016">
            <w:pPr>
              <w:contextualSpacing/>
              <w:jc w:val="both"/>
              <w:rPr>
                <w:b/>
                <w:sz w:val="20"/>
                <w:szCs w:val="20"/>
              </w:rPr>
            </w:pPr>
            <w:r w:rsidRPr="00810C3C">
              <w:rPr>
                <w:sz w:val="20"/>
                <w:szCs w:val="20"/>
                <w:u w:val="single"/>
              </w:rPr>
              <w:t>Владеть</w:t>
            </w:r>
            <w:r w:rsidRPr="00810C3C">
              <w:rPr>
                <w:sz w:val="20"/>
                <w:szCs w:val="20"/>
              </w:rPr>
              <w:t xml:space="preserve"> комплексом форм и методов этнокультурного образов</w:t>
            </w:r>
            <w:r w:rsidRPr="00810C3C">
              <w:rPr>
                <w:sz w:val="20"/>
                <w:szCs w:val="20"/>
              </w:rPr>
              <w:t>а</w:t>
            </w:r>
            <w:r w:rsidRPr="00810C3C">
              <w:rPr>
                <w:sz w:val="20"/>
                <w:szCs w:val="20"/>
              </w:rPr>
              <w:t xml:space="preserve">ния, </w:t>
            </w:r>
            <w:proofErr w:type="spellStart"/>
            <w:r w:rsidRPr="00810C3C">
              <w:rPr>
                <w:sz w:val="20"/>
                <w:szCs w:val="20"/>
              </w:rPr>
              <w:t>этнопедагогики</w:t>
            </w:r>
            <w:proofErr w:type="spellEnd"/>
            <w:r w:rsidRPr="00810C3C">
              <w:rPr>
                <w:sz w:val="20"/>
                <w:szCs w:val="20"/>
              </w:rPr>
              <w:t>, педагогического руководства коллективом народного творчества</w:t>
            </w:r>
          </w:p>
        </w:tc>
        <w:tc>
          <w:tcPr>
            <w:tcW w:w="910" w:type="pct"/>
            <w:vAlign w:val="center"/>
          </w:tcPr>
          <w:p w:rsidR="00387016" w:rsidRPr="009D0F80" w:rsidRDefault="00387016" w:rsidP="001900AF">
            <w:pPr>
              <w:jc w:val="center"/>
              <w:rPr>
                <w:sz w:val="20"/>
                <w:szCs w:val="20"/>
              </w:rPr>
            </w:pPr>
            <w:r w:rsidRPr="009D0F80">
              <w:rPr>
                <w:sz w:val="20"/>
                <w:szCs w:val="20"/>
              </w:rPr>
              <w:t>оценка 5</w:t>
            </w:r>
          </w:p>
        </w:tc>
      </w:tr>
      <w:tr w:rsidR="00387016" w:rsidRPr="009E3546" w:rsidTr="001900AF">
        <w:trPr>
          <w:trHeight w:val="215"/>
        </w:trPr>
        <w:tc>
          <w:tcPr>
            <w:tcW w:w="1" w:type="pct"/>
            <w:gridSpan w:val="2"/>
            <w:vAlign w:val="center"/>
          </w:tcPr>
          <w:p w:rsidR="00387016" w:rsidRPr="009E3546" w:rsidRDefault="00387016" w:rsidP="001900AF">
            <w:pPr>
              <w:rPr>
                <w:sz w:val="20"/>
                <w:szCs w:val="20"/>
              </w:rPr>
            </w:pPr>
            <w:r w:rsidRPr="009E3546">
              <w:rPr>
                <w:b/>
                <w:sz w:val="20"/>
                <w:szCs w:val="20"/>
              </w:rPr>
              <w:t>Результирующая оценка</w:t>
            </w:r>
          </w:p>
        </w:tc>
        <w:tc>
          <w:tcPr>
            <w:tcW w:w="910" w:type="pct"/>
            <w:tcBorders>
              <w:bottom w:val="single" w:sz="4" w:space="0" w:color="auto"/>
            </w:tcBorders>
            <w:vAlign w:val="center"/>
          </w:tcPr>
          <w:p w:rsidR="00387016" w:rsidRPr="009E3546" w:rsidRDefault="00387016" w:rsidP="001900AF">
            <w:pPr>
              <w:rPr>
                <w:b/>
                <w:sz w:val="20"/>
                <w:szCs w:val="20"/>
              </w:rPr>
            </w:pPr>
            <w:r w:rsidRPr="56151FE4">
              <w:rPr>
                <w:sz w:val="20"/>
                <w:szCs w:val="20"/>
              </w:rPr>
              <w:t>среднее ари</w:t>
            </w:r>
            <w:r w:rsidRPr="56151FE4">
              <w:rPr>
                <w:sz w:val="20"/>
                <w:szCs w:val="20"/>
              </w:rPr>
              <w:t>ф</w:t>
            </w:r>
            <w:r w:rsidRPr="56151FE4">
              <w:rPr>
                <w:sz w:val="20"/>
                <w:szCs w:val="20"/>
              </w:rPr>
              <w:t>метическое зн</w:t>
            </w:r>
            <w:r w:rsidRPr="56151FE4">
              <w:rPr>
                <w:sz w:val="20"/>
                <w:szCs w:val="20"/>
              </w:rPr>
              <w:t>а</w:t>
            </w:r>
            <w:r w:rsidRPr="56151FE4">
              <w:rPr>
                <w:sz w:val="20"/>
                <w:szCs w:val="20"/>
              </w:rPr>
              <w:t>чение от суммы полученных оценок</w:t>
            </w:r>
          </w:p>
        </w:tc>
      </w:tr>
    </w:tbl>
    <w:p w:rsidR="00387016" w:rsidRDefault="00387016" w:rsidP="00A60E81">
      <w:pPr>
        <w:rPr>
          <w:b/>
        </w:rPr>
        <w:sectPr w:rsidR="00387016" w:rsidSect="00613FC4">
          <w:pgSz w:w="11906" w:h="16838" w:code="9"/>
          <w:pgMar w:top="851" w:right="1701" w:bottom="1134" w:left="851" w:header="709" w:footer="709" w:gutter="0"/>
          <w:cols w:space="708"/>
          <w:titlePg/>
          <w:docGrid w:linePitch="360"/>
        </w:sectPr>
      </w:pPr>
    </w:p>
    <w:p w:rsidR="001F73AB" w:rsidRDefault="001F73AB" w:rsidP="00D27D6B">
      <w:pPr>
        <w:suppressAutoHyphens/>
        <w:jc w:val="right"/>
        <w:rPr>
          <w:b/>
        </w:rPr>
      </w:pPr>
    </w:p>
    <w:p w:rsidR="00731FD6" w:rsidRDefault="009E013D" w:rsidP="00731FD6">
      <w:pPr>
        <w:suppressAutoHyphens/>
        <w:jc w:val="both"/>
        <w:rPr>
          <w:b/>
        </w:rPr>
      </w:pPr>
      <w:r>
        <w:rPr>
          <w:b/>
        </w:rPr>
        <w:t>6</w:t>
      </w:r>
      <w:r w:rsidR="00731FD6" w:rsidRPr="00F20B64">
        <w:rPr>
          <w:b/>
        </w:rPr>
        <w:t>.</w:t>
      </w:r>
      <w:r w:rsidR="00731FD6">
        <w:rPr>
          <w:b/>
        </w:rPr>
        <w:t>2</w:t>
      </w:r>
      <w:r w:rsidR="00731FD6" w:rsidRPr="00F20B64">
        <w:rPr>
          <w:b/>
        </w:rPr>
        <w:t xml:space="preserve"> Оценочные средства для студентов с ограниченными возможностями здоровья</w:t>
      </w:r>
    </w:p>
    <w:p w:rsidR="00AD50C5" w:rsidRPr="000A41A1" w:rsidRDefault="00AD50C5" w:rsidP="00AD50C5">
      <w:pPr>
        <w:ind w:firstLine="709"/>
      </w:pPr>
      <w:r w:rsidRPr="0061767D">
        <w:t>Оценочные средства для  лиц с ограниченными возможностями здоровья выбир</w:t>
      </w:r>
      <w:r w:rsidRPr="0061767D">
        <w:t>а</w:t>
      </w:r>
      <w:r w:rsidRPr="0061767D">
        <w:t>ются с учетом особенностей их психофизического развития, индивидуальных возможн</w:t>
      </w:r>
      <w:r w:rsidRPr="0061767D">
        <w:t>о</w:t>
      </w:r>
      <w:r w:rsidRPr="0061767D">
        <w:t>стей и состояния здоровья.</w:t>
      </w:r>
    </w:p>
    <w:p w:rsidR="00731FD6" w:rsidRPr="00167189" w:rsidRDefault="00731FD6" w:rsidP="00731FD6">
      <w:pPr>
        <w:autoSpaceDE w:val="0"/>
        <w:autoSpaceDN w:val="0"/>
        <w:adjustRightInd w:val="0"/>
        <w:ind w:firstLine="709"/>
        <w:jc w:val="both"/>
        <w:rPr>
          <w:b/>
        </w:rPr>
      </w:pPr>
      <w:r w:rsidRPr="00354199">
        <w:rPr>
          <w:b/>
          <w:bCs/>
          <w:sz w:val="20"/>
          <w:szCs w:val="20"/>
        </w:rPr>
        <w:t xml:space="preserve">Таблица </w:t>
      </w:r>
      <w:r w:rsidR="006B280B">
        <w:rPr>
          <w:b/>
          <w:bCs/>
          <w:sz w:val="20"/>
          <w:szCs w:val="20"/>
        </w:rPr>
        <w:t>6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 w:firstRow="1" w:lastRow="0" w:firstColumn="1" w:lastColumn="0" w:noHBand="0" w:noVBand="0"/>
      </w:tblPr>
      <w:tblGrid>
        <w:gridCol w:w="2376"/>
        <w:gridCol w:w="2977"/>
        <w:gridCol w:w="2552"/>
        <w:gridCol w:w="1559"/>
      </w:tblGrid>
      <w:tr w:rsidR="00354E8D" w:rsidRPr="007026B2" w:rsidTr="009E013D">
        <w:tc>
          <w:tcPr>
            <w:tcW w:w="2376" w:type="dxa"/>
          </w:tcPr>
          <w:p w:rsidR="00354E8D" w:rsidRPr="003F03A3" w:rsidRDefault="00354E8D" w:rsidP="0022660F">
            <w:pPr>
              <w:jc w:val="center"/>
              <w:rPr>
                <w:b/>
                <w:sz w:val="20"/>
                <w:szCs w:val="20"/>
              </w:rPr>
            </w:pPr>
            <w:r w:rsidRPr="003F03A3">
              <w:rPr>
                <w:b/>
                <w:sz w:val="20"/>
                <w:szCs w:val="20"/>
              </w:rPr>
              <w:t>Категории студентов</w:t>
            </w:r>
          </w:p>
        </w:tc>
        <w:tc>
          <w:tcPr>
            <w:tcW w:w="2977" w:type="dxa"/>
          </w:tcPr>
          <w:p w:rsidR="00354E8D" w:rsidRPr="003F03A3" w:rsidRDefault="00354E8D" w:rsidP="0022660F">
            <w:pPr>
              <w:jc w:val="center"/>
              <w:rPr>
                <w:b/>
                <w:sz w:val="20"/>
                <w:szCs w:val="20"/>
              </w:rPr>
            </w:pPr>
            <w:r w:rsidRPr="003F03A3">
              <w:rPr>
                <w:b/>
                <w:sz w:val="20"/>
                <w:szCs w:val="20"/>
              </w:rPr>
              <w:t>Виды оценочных средств</w:t>
            </w:r>
          </w:p>
        </w:tc>
        <w:tc>
          <w:tcPr>
            <w:tcW w:w="2552" w:type="dxa"/>
          </w:tcPr>
          <w:p w:rsidR="00354E8D" w:rsidRPr="003F03A3" w:rsidRDefault="00354E8D" w:rsidP="0022660F">
            <w:pPr>
              <w:jc w:val="center"/>
              <w:rPr>
                <w:b/>
                <w:sz w:val="20"/>
                <w:szCs w:val="20"/>
              </w:rPr>
            </w:pPr>
            <w:r w:rsidRPr="003F03A3">
              <w:rPr>
                <w:b/>
                <w:sz w:val="20"/>
                <w:szCs w:val="20"/>
              </w:rPr>
              <w:t>Форма контроля</w:t>
            </w:r>
          </w:p>
        </w:tc>
        <w:tc>
          <w:tcPr>
            <w:tcW w:w="1559" w:type="dxa"/>
          </w:tcPr>
          <w:p w:rsidR="00354E8D" w:rsidRPr="00354E8D" w:rsidRDefault="00354E8D" w:rsidP="0022660F">
            <w:pPr>
              <w:jc w:val="center"/>
              <w:rPr>
                <w:b/>
                <w:sz w:val="20"/>
                <w:szCs w:val="20"/>
              </w:rPr>
            </w:pPr>
            <w:r w:rsidRPr="00354E8D">
              <w:rPr>
                <w:b/>
                <w:sz w:val="20"/>
                <w:szCs w:val="20"/>
              </w:rPr>
              <w:t>Шкала оцен</w:t>
            </w:r>
            <w:r w:rsidRPr="00354E8D">
              <w:rPr>
                <w:b/>
                <w:sz w:val="20"/>
                <w:szCs w:val="20"/>
              </w:rPr>
              <w:t>и</w:t>
            </w:r>
            <w:r w:rsidRPr="00354E8D">
              <w:rPr>
                <w:b/>
                <w:sz w:val="20"/>
                <w:szCs w:val="20"/>
              </w:rPr>
              <w:t>вания</w:t>
            </w:r>
          </w:p>
        </w:tc>
      </w:tr>
      <w:tr w:rsidR="00354E8D" w:rsidRPr="007026B2" w:rsidTr="009E013D">
        <w:tc>
          <w:tcPr>
            <w:tcW w:w="2376" w:type="dxa"/>
          </w:tcPr>
          <w:p w:rsidR="00354E8D" w:rsidRPr="003F03A3" w:rsidRDefault="00354E8D" w:rsidP="0022660F">
            <w:pPr>
              <w:rPr>
                <w:sz w:val="20"/>
                <w:szCs w:val="20"/>
              </w:rPr>
            </w:pPr>
            <w:r w:rsidRPr="003F03A3">
              <w:rPr>
                <w:sz w:val="20"/>
                <w:szCs w:val="20"/>
              </w:rPr>
              <w:t>С нарушением слуха</w:t>
            </w:r>
          </w:p>
        </w:tc>
        <w:tc>
          <w:tcPr>
            <w:tcW w:w="2977" w:type="dxa"/>
          </w:tcPr>
          <w:p w:rsidR="00354E8D" w:rsidRPr="003F03A3" w:rsidRDefault="005E2D6C" w:rsidP="0022660F">
            <w:pPr>
              <w:rPr>
                <w:sz w:val="20"/>
                <w:szCs w:val="20"/>
              </w:rPr>
            </w:pPr>
            <w:r w:rsidRPr="003F03A3">
              <w:rPr>
                <w:sz w:val="20"/>
                <w:szCs w:val="20"/>
              </w:rPr>
              <w:t>Тесты,</w:t>
            </w:r>
            <w:r w:rsidR="00354E8D" w:rsidRPr="003F03A3">
              <w:rPr>
                <w:sz w:val="20"/>
                <w:szCs w:val="20"/>
              </w:rPr>
              <w:t xml:space="preserve"> контрольные вопросы</w:t>
            </w:r>
          </w:p>
        </w:tc>
        <w:tc>
          <w:tcPr>
            <w:tcW w:w="2552" w:type="dxa"/>
          </w:tcPr>
          <w:p w:rsidR="00354E8D" w:rsidRPr="003F03A3" w:rsidRDefault="00354E8D" w:rsidP="0022660F">
            <w:pPr>
              <w:rPr>
                <w:sz w:val="20"/>
                <w:szCs w:val="20"/>
              </w:rPr>
            </w:pPr>
            <w:r w:rsidRPr="003F03A3">
              <w:rPr>
                <w:sz w:val="20"/>
                <w:szCs w:val="20"/>
              </w:rPr>
              <w:t>Преимущественно пис</w:t>
            </w:r>
            <w:r w:rsidRPr="003F03A3">
              <w:rPr>
                <w:sz w:val="20"/>
                <w:szCs w:val="20"/>
              </w:rPr>
              <w:t>ь</w:t>
            </w:r>
            <w:r w:rsidRPr="003F03A3">
              <w:rPr>
                <w:sz w:val="20"/>
                <w:szCs w:val="20"/>
              </w:rPr>
              <w:t>менная проверка</w:t>
            </w:r>
          </w:p>
        </w:tc>
        <w:tc>
          <w:tcPr>
            <w:tcW w:w="1559" w:type="dxa"/>
            <w:vMerge w:val="restart"/>
          </w:tcPr>
          <w:p w:rsidR="00354E8D" w:rsidRPr="00393B56" w:rsidRDefault="00354E8D" w:rsidP="00354E8D">
            <w:pPr>
              <w:pStyle w:val="13"/>
              <w:spacing w:after="0" w:line="240" w:lineRule="auto"/>
              <w:ind w:left="0"/>
              <w:jc w:val="both"/>
              <w:rPr>
                <w:rFonts w:ascii="Times New Roman" w:hAnsi="Times New Roman" w:cs="Times New Roman"/>
                <w:color w:val="000000"/>
                <w:sz w:val="20"/>
                <w:szCs w:val="20"/>
              </w:rPr>
            </w:pPr>
            <w:r w:rsidRPr="00393B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В </w:t>
            </w:r>
            <w:proofErr w:type="spellStart"/>
            <w:r w:rsidRPr="00393B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соответ-ствии</w:t>
            </w:r>
            <w:proofErr w:type="spellEnd"/>
            <w:r w:rsidRPr="00393B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со   шкалой оценивания, указанной </w:t>
            </w:r>
            <w:proofErr w:type="gramStart"/>
            <w:r w:rsidRPr="00393B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>в</w:t>
            </w:r>
            <w:proofErr w:type="gramEnd"/>
            <w:r w:rsidRPr="00393B56">
              <w:rPr>
                <w:rFonts w:ascii="Times New Roman" w:hAnsi="Times New Roman" w:cs="Times New Roman"/>
                <w:color w:val="000000"/>
                <w:sz w:val="20"/>
                <w:szCs w:val="20"/>
              </w:rPr>
              <w:t xml:space="preserve"> </w:t>
            </w:r>
          </w:p>
          <w:p w:rsidR="00354E8D" w:rsidRPr="00393B56" w:rsidRDefault="00354E8D" w:rsidP="00354E8D">
            <w:pPr>
              <w:jc w:val="both"/>
              <w:rPr>
                <w:sz w:val="20"/>
                <w:szCs w:val="20"/>
              </w:rPr>
            </w:pPr>
            <w:r w:rsidRPr="00393B56">
              <w:rPr>
                <w:color w:val="000000"/>
                <w:sz w:val="20"/>
                <w:szCs w:val="20"/>
              </w:rPr>
              <w:t>Таблице 5</w:t>
            </w:r>
          </w:p>
        </w:tc>
      </w:tr>
      <w:tr w:rsidR="00354E8D" w:rsidRPr="007026B2" w:rsidTr="009E013D">
        <w:tc>
          <w:tcPr>
            <w:tcW w:w="2376" w:type="dxa"/>
          </w:tcPr>
          <w:p w:rsidR="00354E8D" w:rsidRPr="003F03A3" w:rsidRDefault="00354E8D" w:rsidP="0022660F">
            <w:pPr>
              <w:rPr>
                <w:sz w:val="20"/>
                <w:szCs w:val="20"/>
              </w:rPr>
            </w:pPr>
            <w:r w:rsidRPr="003F03A3">
              <w:rPr>
                <w:sz w:val="20"/>
                <w:szCs w:val="20"/>
              </w:rPr>
              <w:t>С нарушением зрения</w:t>
            </w:r>
          </w:p>
        </w:tc>
        <w:tc>
          <w:tcPr>
            <w:tcW w:w="2977" w:type="dxa"/>
          </w:tcPr>
          <w:p w:rsidR="00354E8D" w:rsidRPr="003F03A3" w:rsidRDefault="005E2D6C" w:rsidP="0022660F">
            <w:pPr>
              <w:rPr>
                <w:sz w:val="20"/>
                <w:szCs w:val="20"/>
              </w:rPr>
            </w:pPr>
            <w:r w:rsidRPr="003F03A3">
              <w:rPr>
                <w:sz w:val="20"/>
                <w:szCs w:val="20"/>
              </w:rPr>
              <w:t>Собеседования</w:t>
            </w:r>
          </w:p>
        </w:tc>
        <w:tc>
          <w:tcPr>
            <w:tcW w:w="2552" w:type="dxa"/>
          </w:tcPr>
          <w:p w:rsidR="00354E8D" w:rsidRPr="003F03A3" w:rsidRDefault="00354E8D" w:rsidP="0022660F">
            <w:pPr>
              <w:rPr>
                <w:sz w:val="20"/>
                <w:szCs w:val="20"/>
              </w:rPr>
            </w:pPr>
            <w:r w:rsidRPr="003F03A3">
              <w:rPr>
                <w:sz w:val="20"/>
                <w:szCs w:val="20"/>
              </w:rPr>
              <w:t>Преимущественно устная проверка (индивидуально)</w:t>
            </w:r>
          </w:p>
        </w:tc>
        <w:tc>
          <w:tcPr>
            <w:tcW w:w="1559" w:type="dxa"/>
            <w:vMerge/>
          </w:tcPr>
          <w:p w:rsidR="00354E8D" w:rsidRPr="00354199" w:rsidRDefault="00354E8D" w:rsidP="0022660F">
            <w:pPr>
              <w:rPr>
                <w:i/>
                <w:sz w:val="20"/>
                <w:szCs w:val="20"/>
              </w:rPr>
            </w:pPr>
          </w:p>
        </w:tc>
      </w:tr>
      <w:tr w:rsidR="00354E8D" w:rsidRPr="007026B2" w:rsidTr="009E013D">
        <w:tc>
          <w:tcPr>
            <w:tcW w:w="2376" w:type="dxa"/>
          </w:tcPr>
          <w:p w:rsidR="00354E8D" w:rsidRPr="003F03A3" w:rsidRDefault="00354E8D" w:rsidP="0022660F">
            <w:pPr>
              <w:rPr>
                <w:sz w:val="20"/>
                <w:szCs w:val="20"/>
              </w:rPr>
            </w:pPr>
            <w:r w:rsidRPr="003F03A3">
              <w:rPr>
                <w:sz w:val="20"/>
                <w:szCs w:val="20"/>
              </w:rPr>
              <w:t>С нарушением опорн</w:t>
            </w:r>
            <w:proofErr w:type="gramStart"/>
            <w:r w:rsidRPr="003F03A3">
              <w:rPr>
                <w:sz w:val="20"/>
                <w:szCs w:val="20"/>
              </w:rPr>
              <w:t>о-</w:t>
            </w:r>
            <w:proofErr w:type="gramEnd"/>
            <w:r w:rsidRPr="003F03A3">
              <w:rPr>
                <w:sz w:val="20"/>
                <w:szCs w:val="20"/>
              </w:rPr>
              <w:t xml:space="preserve"> двигательного аппарата</w:t>
            </w:r>
          </w:p>
        </w:tc>
        <w:tc>
          <w:tcPr>
            <w:tcW w:w="2977" w:type="dxa"/>
          </w:tcPr>
          <w:p w:rsidR="00354E8D" w:rsidRPr="003F03A3" w:rsidRDefault="00354E8D" w:rsidP="0022660F">
            <w:pPr>
              <w:rPr>
                <w:sz w:val="20"/>
                <w:szCs w:val="20"/>
              </w:rPr>
            </w:pPr>
            <w:r w:rsidRPr="003F03A3">
              <w:rPr>
                <w:sz w:val="20"/>
                <w:szCs w:val="20"/>
              </w:rPr>
              <w:t>Решение тестов, контрольные вопросы дистанционно.</w:t>
            </w:r>
          </w:p>
        </w:tc>
        <w:tc>
          <w:tcPr>
            <w:tcW w:w="2552" w:type="dxa"/>
          </w:tcPr>
          <w:p w:rsidR="00354E8D" w:rsidRPr="003F03A3" w:rsidRDefault="00354E8D" w:rsidP="0022660F">
            <w:pPr>
              <w:rPr>
                <w:sz w:val="20"/>
                <w:szCs w:val="20"/>
              </w:rPr>
            </w:pPr>
            <w:r w:rsidRPr="003F03A3">
              <w:rPr>
                <w:sz w:val="20"/>
                <w:szCs w:val="20"/>
              </w:rPr>
              <w:t>Письменная проверка, о</w:t>
            </w:r>
            <w:r w:rsidRPr="003F03A3">
              <w:rPr>
                <w:sz w:val="20"/>
                <w:szCs w:val="20"/>
              </w:rPr>
              <w:t>р</w:t>
            </w:r>
            <w:r w:rsidRPr="003F03A3">
              <w:rPr>
                <w:sz w:val="20"/>
                <w:szCs w:val="20"/>
              </w:rPr>
              <w:t>ганизация контроля с и</w:t>
            </w:r>
            <w:r w:rsidRPr="003F03A3">
              <w:rPr>
                <w:sz w:val="20"/>
                <w:szCs w:val="20"/>
              </w:rPr>
              <w:t>с</w:t>
            </w:r>
            <w:r w:rsidRPr="003F03A3">
              <w:rPr>
                <w:sz w:val="20"/>
                <w:szCs w:val="20"/>
              </w:rPr>
              <w:t>пользование информац</w:t>
            </w:r>
            <w:r w:rsidRPr="003F03A3">
              <w:rPr>
                <w:sz w:val="20"/>
                <w:szCs w:val="20"/>
              </w:rPr>
              <w:t>и</w:t>
            </w:r>
            <w:r w:rsidRPr="003F03A3">
              <w:rPr>
                <w:sz w:val="20"/>
                <w:szCs w:val="20"/>
              </w:rPr>
              <w:t>онно-коммуникационных технологий.</w:t>
            </w:r>
          </w:p>
        </w:tc>
        <w:tc>
          <w:tcPr>
            <w:tcW w:w="1559" w:type="dxa"/>
            <w:vMerge/>
          </w:tcPr>
          <w:p w:rsidR="00354E8D" w:rsidRPr="00354199" w:rsidRDefault="00354E8D" w:rsidP="0022660F">
            <w:pPr>
              <w:rPr>
                <w:i/>
                <w:sz w:val="20"/>
                <w:szCs w:val="20"/>
              </w:rPr>
            </w:pPr>
          </w:p>
        </w:tc>
      </w:tr>
    </w:tbl>
    <w:p w:rsidR="00706F04" w:rsidRDefault="00706F04" w:rsidP="000C29C9">
      <w:pPr>
        <w:pStyle w:val="afe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b/>
          <w:sz w:val="24"/>
          <w:szCs w:val="24"/>
        </w:rPr>
      </w:pPr>
    </w:p>
    <w:p w:rsidR="00706F04" w:rsidRDefault="00706F04" w:rsidP="000C29C9">
      <w:pPr>
        <w:pStyle w:val="afe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b/>
          <w:sz w:val="24"/>
          <w:szCs w:val="24"/>
        </w:rPr>
      </w:pPr>
    </w:p>
    <w:p w:rsidR="002313AD" w:rsidRDefault="009E013D" w:rsidP="000C29C9">
      <w:pPr>
        <w:pStyle w:val="afe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b/>
          <w:noProof/>
          <w:sz w:val="24"/>
          <w:szCs w:val="24"/>
        </w:rPr>
      </w:pPr>
      <w:r>
        <w:rPr>
          <w:b/>
          <w:sz w:val="24"/>
          <w:szCs w:val="24"/>
        </w:rPr>
        <w:t>7</w:t>
      </w:r>
      <w:r w:rsidR="002313AD">
        <w:rPr>
          <w:b/>
          <w:sz w:val="24"/>
          <w:szCs w:val="24"/>
        </w:rPr>
        <w:t>. Т</w:t>
      </w:r>
      <w:r w:rsidR="002313AD">
        <w:rPr>
          <w:b/>
          <w:spacing w:val="-2"/>
          <w:sz w:val="24"/>
          <w:szCs w:val="24"/>
        </w:rPr>
        <w:t>ИПОВЫЕ КОНТРОЛЬНЫЕ ЗАДАНИЯ И ДРУГИЕ МАТЕРИАЛЫ</w:t>
      </w:r>
      <w:proofErr w:type="gramStart"/>
      <w:r w:rsidR="002313AD">
        <w:rPr>
          <w:b/>
          <w:spacing w:val="-2"/>
          <w:sz w:val="24"/>
          <w:szCs w:val="24"/>
        </w:rPr>
        <w:t>,Н</w:t>
      </w:r>
      <w:proofErr w:type="gramEnd"/>
      <w:r w:rsidR="002313AD">
        <w:rPr>
          <w:b/>
          <w:spacing w:val="-2"/>
          <w:sz w:val="24"/>
          <w:szCs w:val="24"/>
        </w:rPr>
        <w:t xml:space="preserve">ЕОБХОДИМЫЕ ДЛЯ ОЦЕНКИ </w:t>
      </w:r>
      <w:r w:rsidR="002313AD">
        <w:rPr>
          <w:b/>
          <w:noProof/>
          <w:sz w:val="24"/>
          <w:szCs w:val="24"/>
        </w:rPr>
        <w:t>УРОВНЯ</w:t>
      </w:r>
      <w:r w:rsidR="00A65109" w:rsidRPr="00393B56">
        <w:rPr>
          <w:b/>
          <w:noProof/>
          <w:sz w:val="24"/>
          <w:szCs w:val="24"/>
        </w:rPr>
        <w:t xml:space="preserve">СФОРМИРОВАННОСТИ ЗАЯВЛЕННЫХ КОМПЕТЕНЦИЙ </w:t>
      </w:r>
      <w:r w:rsidR="004F5522" w:rsidRPr="00393B56">
        <w:rPr>
          <w:b/>
          <w:noProof/>
          <w:sz w:val="24"/>
          <w:szCs w:val="24"/>
        </w:rPr>
        <w:t xml:space="preserve">В РАМКАХ ИЗУЧАЕМОЙ </w:t>
      </w:r>
      <w:r w:rsidR="002313AD" w:rsidRPr="00393B56">
        <w:rPr>
          <w:b/>
          <w:noProof/>
          <w:sz w:val="24"/>
          <w:szCs w:val="24"/>
        </w:rPr>
        <w:t>ДИСЦИПЛИНЫ</w:t>
      </w:r>
      <w:r w:rsidR="002313AD">
        <w:rPr>
          <w:b/>
          <w:noProof/>
          <w:sz w:val="24"/>
          <w:szCs w:val="24"/>
        </w:rPr>
        <w:t>, ВКЛЮЧАЯ САМОСТОЯТЕЛЬНУЮ РАБОТУ ОБУЧАЮЩИХСЯ</w:t>
      </w:r>
    </w:p>
    <w:p w:rsidR="00A711BC" w:rsidRDefault="00A711BC" w:rsidP="000C29C9">
      <w:pPr>
        <w:pStyle w:val="afe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b/>
          <w:noProof/>
          <w:sz w:val="24"/>
          <w:szCs w:val="24"/>
        </w:rPr>
      </w:pPr>
    </w:p>
    <w:p w:rsidR="002608CF" w:rsidRDefault="002608CF" w:rsidP="002608CF">
      <w:pPr>
        <w:pStyle w:val="ac"/>
        <w:rPr>
          <w:b/>
          <w:bCs/>
          <w:szCs w:val="24"/>
        </w:rPr>
      </w:pPr>
      <w:r>
        <w:rPr>
          <w:b/>
          <w:bCs/>
          <w:szCs w:val="24"/>
        </w:rPr>
        <w:t>7.1. Для текущей аттестации:</w:t>
      </w:r>
    </w:p>
    <w:p w:rsidR="002608CF" w:rsidRDefault="002608CF" w:rsidP="002608CF">
      <w:pPr>
        <w:pStyle w:val="ac"/>
        <w:rPr>
          <w:b/>
          <w:bCs/>
          <w:szCs w:val="24"/>
        </w:rPr>
      </w:pPr>
    </w:p>
    <w:p w:rsidR="002608CF" w:rsidRDefault="002608CF" w:rsidP="002608CF">
      <w:pPr>
        <w:pStyle w:val="ac"/>
        <w:rPr>
          <w:b/>
          <w:bCs/>
          <w:szCs w:val="24"/>
        </w:rPr>
      </w:pPr>
    </w:p>
    <w:p w:rsidR="002608CF" w:rsidRDefault="002608CF" w:rsidP="002608CF">
      <w:pPr>
        <w:pStyle w:val="ac"/>
      </w:pPr>
      <w:r>
        <w:rPr>
          <w:b/>
          <w:bCs/>
          <w:szCs w:val="24"/>
        </w:rPr>
        <w:t>7.1.1</w:t>
      </w:r>
      <w:proofErr w:type="gramStart"/>
      <w:r>
        <w:rPr>
          <w:b/>
          <w:bCs/>
          <w:szCs w:val="24"/>
        </w:rPr>
        <w:t xml:space="preserve"> Д</w:t>
      </w:r>
      <w:proofErr w:type="gramEnd"/>
      <w:r>
        <w:rPr>
          <w:b/>
          <w:bCs/>
          <w:szCs w:val="24"/>
        </w:rPr>
        <w:t>ля организации текущего контроля и самоконтроля</w:t>
      </w:r>
      <w:r w:rsidR="003F03A3">
        <w:rPr>
          <w:b/>
          <w:bCs/>
          <w:szCs w:val="24"/>
        </w:rPr>
        <w:t xml:space="preserve"> (3-4 семестр)</w:t>
      </w:r>
      <w:r>
        <w:rPr>
          <w:b/>
          <w:bCs/>
          <w:szCs w:val="24"/>
        </w:rPr>
        <w:t>:</w:t>
      </w:r>
    </w:p>
    <w:p w:rsidR="002608CF" w:rsidRDefault="002608CF" w:rsidP="003F03A3">
      <w:pPr>
        <w:jc w:val="both"/>
        <w:rPr>
          <w:bCs/>
        </w:rPr>
      </w:pPr>
    </w:p>
    <w:p w:rsidR="002608CF" w:rsidRDefault="002608CF" w:rsidP="003F03A3">
      <w:pPr>
        <w:pStyle w:val="ac"/>
      </w:pPr>
    </w:p>
    <w:p w:rsidR="00C966B5" w:rsidRPr="001556ED" w:rsidRDefault="00C966B5" w:rsidP="003F03A3">
      <w:pPr>
        <w:rPr>
          <w:i/>
          <w:sz w:val="20"/>
          <w:szCs w:val="20"/>
        </w:rPr>
      </w:pPr>
    </w:p>
    <w:p w:rsidR="00C966B5" w:rsidRPr="002608CF" w:rsidRDefault="00C966B5" w:rsidP="003F03A3">
      <w:pPr>
        <w:pStyle w:val="ac"/>
        <w:rPr>
          <w:b/>
        </w:rPr>
      </w:pPr>
      <w:r w:rsidRPr="002608CF">
        <w:rPr>
          <w:b/>
          <w:szCs w:val="24"/>
        </w:rPr>
        <w:t>П</w:t>
      </w:r>
      <w:r w:rsidR="002608CF" w:rsidRPr="002608CF">
        <w:rPr>
          <w:b/>
          <w:szCs w:val="24"/>
        </w:rPr>
        <w:t>римерный п</w:t>
      </w:r>
      <w:r w:rsidRPr="002608CF">
        <w:rPr>
          <w:b/>
          <w:szCs w:val="24"/>
        </w:rPr>
        <w:t xml:space="preserve">еречень тем </w:t>
      </w:r>
      <w:r w:rsidR="00B60E57" w:rsidRPr="002608CF">
        <w:rPr>
          <w:b/>
          <w:szCs w:val="24"/>
        </w:rPr>
        <w:t>семинарских занятий</w:t>
      </w:r>
      <w:r w:rsidR="002608CF" w:rsidRPr="002608CF">
        <w:rPr>
          <w:b/>
        </w:rPr>
        <w:t xml:space="preserve"> </w:t>
      </w:r>
      <w:r w:rsidR="002608CF">
        <w:rPr>
          <w:b/>
        </w:rPr>
        <w:t>(3 с</w:t>
      </w:r>
      <w:r w:rsidR="002608CF" w:rsidRPr="002608CF">
        <w:rPr>
          <w:b/>
        </w:rPr>
        <w:t>еместр</w:t>
      </w:r>
      <w:r w:rsidR="002608CF">
        <w:rPr>
          <w:b/>
        </w:rPr>
        <w:t>):</w:t>
      </w:r>
      <w:r w:rsidR="002608CF" w:rsidRPr="002608CF">
        <w:rPr>
          <w:b/>
        </w:rPr>
        <w:t xml:space="preserve"> </w:t>
      </w:r>
    </w:p>
    <w:p w:rsidR="007A69C9" w:rsidRPr="002608CF" w:rsidRDefault="007A69C9" w:rsidP="003F03A3">
      <w:pPr>
        <w:pStyle w:val="afe"/>
        <w:tabs>
          <w:tab w:val="left" w:pos="8310"/>
        </w:tabs>
        <w:ind w:left="0"/>
        <w:rPr>
          <w:i/>
          <w:sz w:val="24"/>
          <w:szCs w:val="24"/>
        </w:rPr>
      </w:pPr>
    </w:p>
    <w:p w:rsidR="007A69C9" w:rsidRPr="002608CF" w:rsidRDefault="007A69C9" w:rsidP="003F03A3">
      <w:pPr>
        <w:spacing w:line="276" w:lineRule="auto"/>
      </w:pPr>
      <w:r w:rsidRPr="002608CF">
        <w:t xml:space="preserve">Семинар № 1. Терминологический аппарат </w:t>
      </w:r>
      <w:proofErr w:type="spellStart"/>
      <w:r w:rsidRPr="002608CF">
        <w:t>этнопедагогики</w:t>
      </w:r>
      <w:proofErr w:type="spellEnd"/>
      <w:r w:rsidRPr="002608CF">
        <w:t xml:space="preserve"> как науки</w:t>
      </w:r>
      <w:r w:rsidRPr="002608CF">
        <w:rPr>
          <w:i/>
        </w:rPr>
        <w:t>.</w:t>
      </w:r>
    </w:p>
    <w:p w:rsidR="007A69C9" w:rsidRPr="002608CF" w:rsidRDefault="007A69C9" w:rsidP="003F03A3">
      <w:pPr>
        <w:spacing w:line="276" w:lineRule="auto"/>
        <w:jc w:val="both"/>
      </w:pPr>
      <w:r w:rsidRPr="002608CF">
        <w:t>Вопросы:</w:t>
      </w:r>
    </w:p>
    <w:p w:rsidR="007A69C9" w:rsidRPr="002608CF" w:rsidRDefault="007A69C9" w:rsidP="003F03A3">
      <w:pPr>
        <w:numPr>
          <w:ilvl w:val="0"/>
          <w:numId w:val="45"/>
        </w:numPr>
        <w:spacing w:line="276" w:lineRule="auto"/>
        <w:ind w:left="0" w:firstLine="567"/>
        <w:jc w:val="both"/>
      </w:pPr>
      <w:r w:rsidRPr="002608CF">
        <w:t xml:space="preserve">Научная проблема определения этноса (Ю. В. </w:t>
      </w:r>
      <w:proofErr w:type="spellStart"/>
      <w:r w:rsidRPr="002608CF">
        <w:t>Бромлей</w:t>
      </w:r>
      <w:proofErr w:type="spellEnd"/>
      <w:r w:rsidRPr="002608CF">
        <w:t>, Л. Н. Гумилёв).</w:t>
      </w:r>
    </w:p>
    <w:p w:rsidR="007A69C9" w:rsidRPr="002608CF" w:rsidRDefault="007A69C9" w:rsidP="003F03A3">
      <w:pPr>
        <w:numPr>
          <w:ilvl w:val="0"/>
          <w:numId w:val="45"/>
        </w:numPr>
        <w:spacing w:line="276" w:lineRule="auto"/>
        <w:ind w:left="0" w:firstLine="567"/>
        <w:jc w:val="both"/>
      </w:pPr>
      <w:r w:rsidRPr="002608CF">
        <w:t>Термины «народная педагогика» и «</w:t>
      </w:r>
      <w:proofErr w:type="spellStart"/>
      <w:r w:rsidRPr="002608CF">
        <w:t>этнопедагогика</w:t>
      </w:r>
      <w:proofErr w:type="spellEnd"/>
      <w:r w:rsidRPr="002608CF">
        <w:t>»  в отечественной педагогич</w:t>
      </w:r>
      <w:r w:rsidRPr="002608CF">
        <w:t>е</w:t>
      </w:r>
      <w:r w:rsidRPr="002608CF">
        <w:t xml:space="preserve">ской науке. </w:t>
      </w:r>
    </w:p>
    <w:p w:rsidR="007A69C9" w:rsidRPr="002608CF" w:rsidRDefault="007A69C9" w:rsidP="003F03A3">
      <w:pPr>
        <w:numPr>
          <w:ilvl w:val="0"/>
          <w:numId w:val="45"/>
        </w:numPr>
        <w:spacing w:line="276" w:lineRule="auto"/>
        <w:ind w:left="0" w:firstLine="567"/>
      </w:pPr>
      <w:r w:rsidRPr="002608CF">
        <w:t xml:space="preserve">Современное состояние понятийного аппарата </w:t>
      </w:r>
      <w:proofErr w:type="spellStart"/>
      <w:r w:rsidRPr="002608CF">
        <w:t>этнопедагогики</w:t>
      </w:r>
      <w:proofErr w:type="spellEnd"/>
      <w:r w:rsidRPr="002608CF">
        <w:t>.</w:t>
      </w:r>
    </w:p>
    <w:p w:rsidR="007A69C9" w:rsidRPr="002608CF" w:rsidRDefault="007A69C9" w:rsidP="003F03A3">
      <w:pPr>
        <w:spacing w:line="276" w:lineRule="auto"/>
        <w:jc w:val="both"/>
      </w:pPr>
      <w:r w:rsidRPr="002608CF">
        <w:t xml:space="preserve">Семинар № 2. Актуализация народных традиций воспитания в труде Я.А.Коменского «Материнская школа» </w:t>
      </w:r>
    </w:p>
    <w:p w:rsidR="007A69C9" w:rsidRPr="002608CF" w:rsidRDefault="007A69C9" w:rsidP="003F03A3">
      <w:pPr>
        <w:spacing w:line="276" w:lineRule="auto"/>
        <w:jc w:val="both"/>
      </w:pPr>
      <w:r w:rsidRPr="002608CF">
        <w:t>Вопросы:</w:t>
      </w:r>
    </w:p>
    <w:p w:rsidR="007A69C9" w:rsidRPr="002608CF" w:rsidRDefault="007A69C9" w:rsidP="003F03A3">
      <w:pPr>
        <w:numPr>
          <w:ilvl w:val="0"/>
          <w:numId w:val="28"/>
        </w:numPr>
        <w:spacing w:line="276" w:lineRule="auto"/>
        <w:ind w:left="0" w:firstLine="567"/>
        <w:jc w:val="both"/>
      </w:pPr>
      <w:r w:rsidRPr="002608CF">
        <w:t>Принципы народной педагогики, положенные Коменским в основу своего труда «Материнская школа».</w:t>
      </w:r>
    </w:p>
    <w:p w:rsidR="007A69C9" w:rsidRPr="002608CF" w:rsidRDefault="007A69C9" w:rsidP="003F03A3">
      <w:pPr>
        <w:numPr>
          <w:ilvl w:val="0"/>
          <w:numId w:val="28"/>
        </w:numPr>
        <w:spacing w:line="276" w:lineRule="auto"/>
        <w:ind w:left="0" w:firstLine="567"/>
        <w:jc w:val="both"/>
      </w:pPr>
      <w:r w:rsidRPr="002608CF">
        <w:t xml:space="preserve">Опора  автора в своих рассуждениях на бинарные оппозиции, </w:t>
      </w:r>
      <w:r w:rsidRPr="002608CF">
        <w:tab/>
        <w:t>хара</w:t>
      </w:r>
      <w:r w:rsidRPr="002608CF">
        <w:t>к</w:t>
      </w:r>
      <w:r w:rsidRPr="002608CF">
        <w:t xml:space="preserve">терные для народного мировоззрения. </w:t>
      </w:r>
    </w:p>
    <w:p w:rsidR="007A69C9" w:rsidRPr="002608CF" w:rsidRDefault="007923F1" w:rsidP="003F03A3">
      <w:pPr>
        <w:tabs>
          <w:tab w:val="left" w:pos="426"/>
        </w:tabs>
        <w:spacing w:line="276" w:lineRule="auto"/>
        <w:jc w:val="both"/>
      </w:pPr>
      <w:r w:rsidRPr="002608CF">
        <w:tab/>
      </w:r>
      <w:r w:rsidR="007A69C9" w:rsidRPr="002608CF">
        <w:t>Семинар № 3.  Идея народности воспитания в педагогической системе К. Д. Уши</w:t>
      </w:r>
      <w:r w:rsidR="007A69C9" w:rsidRPr="002608CF">
        <w:t>н</w:t>
      </w:r>
      <w:r w:rsidR="007A69C9" w:rsidRPr="002608CF">
        <w:t>ского</w:t>
      </w:r>
    </w:p>
    <w:p w:rsidR="007A69C9" w:rsidRPr="002608CF" w:rsidRDefault="007A69C9" w:rsidP="003F03A3">
      <w:pPr>
        <w:spacing w:line="276" w:lineRule="auto"/>
        <w:jc w:val="both"/>
      </w:pPr>
      <w:r w:rsidRPr="002608CF">
        <w:t>Вопросы:</w:t>
      </w:r>
    </w:p>
    <w:p w:rsidR="003C537E" w:rsidRPr="002608CF" w:rsidRDefault="007A69C9" w:rsidP="003F03A3">
      <w:pPr>
        <w:numPr>
          <w:ilvl w:val="2"/>
          <w:numId w:val="29"/>
        </w:numPr>
        <w:spacing w:line="276" w:lineRule="auto"/>
        <w:ind w:left="0" w:firstLine="567"/>
        <w:jc w:val="both"/>
      </w:pPr>
      <w:r w:rsidRPr="002608CF">
        <w:t>Позиция К.Д.Ушинског</w:t>
      </w:r>
      <w:r w:rsidR="003C537E" w:rsidRPr="002608CF">
        <w:t>о в вопросе преподавании языка.</w:t>
      </w:r>
    </w:p>
    <w:p w:rsidR="00857D68" w:rsidRPr="002608CF" w:rsidRDefault="007A69C9" w:rsidP="003F03A3">
      <w:pPr>
        <w:numPr>
          <w:ilvl w:val="2"/>
          <w:numId w:val="29"/>
        </w:numPr>
        <w:spacing w:line="276" w:lineRule="auto"/>
        <w:ind w:left="0" w:firstLine="567"/>
        <w:jc w:val="both"/>
      </w:pPr>
      <w:r w:rsidRPr="002608CF">
        <w:t>Положения народной педагогики, вводимые К.Д.Ушинским  в академическую п</w:t>
      </w:r>
      <w:r w:rsidRPr="002608CF">
        <w:t>е</w:t>
      </w:r>
      <w:r w:rsidRPr="002608CF">
        <w:t>дагогику.  Введение народных методов обучения в современную систему образования.</w:t>
      </w:r>
    </w:p>
    <w:p w:rsidR="007A69C9" w:rsidRPr="002608CF" w:rsidRDefault="007A69C9" w:rsidP="003F03A3">
      <w:pPr>
        <w:numPr>
          <w:ilvl w:val="2"/>
          <w:numId w:val="29"/>
        </w:numPr>
        <w:spacing w:line="276" w:lineRule="auto"/>
        <w:ind w:left="0" w:firstLine="567"/>
        <w:jc w:val="both"/>
      </w:pPr>
      <w:r w:rsidRPr="002608CF">
        <w:lastRenderedPageBreak/>
        <w:t xml:space="preserve">К. Д. Ушинский об особенности детской </w:t>
      </w:r>
      <w:proofErr w:type="spellStart"/>
      <w:r w:rsidRPr="002608CF">
        <w:t>деятельностной</w:t>
      </w:r>
      <w:proofErr w:type="spellEnd"/>
      <w:r w:rsidRPr="002608CF">
        <w:t xml:space="preserve"> природы, сообразующе</w:t>
      </w:r>
      <w:r w:rsidRPr="002608CF">
        <w:t>й</w:t>
      </w:r>
      <w:r w:rsidRPr="002608CF">
        <w:t xml:space="preserve">ся с природой фольклора. </w:t>
      </w:r>
      <w:proofErr w:type="spellStart"/>
      <w:r w:rsidRPr="002608CF">
        <w:t>Сензитивные</w:t>
      </w:r>
      <w:proofErr w:type="spellEnd"/>
      <w:r w:rsidRPr="002608CF">
        <w:t xml:space="preserve"> периоды в жизни человека.  </w:t>
      </w:r>
    </w:p>
    <w:p w:rsidR="003F03A3" w:rsidRDefault="003F03A3" w:rsidP="003F03A3">
      <w:pPr>
        <w:pStyle w:val="afe"/>
        <w:tabs>
          <w:tab w:val="left" w:pos="8310"/>
        </w:tabs>
        <w:ind w:left="0"/>
        <w:rPr>
          <w:i/>
          <w:sz w:val="24"/>
          <w:szCs w:val="24"/>
          <w:highlight w:val="cyan"/>
        </w:rPr>
      </w:pPr>
    </w:p>
    <w:p w:rsidR="003F03A3" w:rsidRPr="003F03A3" w:rsidRDefault="003F03A3" w:rsidP="003F03A3">
      <w:pPr>
        <w:autoSpaceDE w:val="0"/>
        <w:autoSpaceDN w:val="0"/>
        <w:adjustRightInd w:val="0"/>
      </w:pPr>
    </w:p>
    <w:p w:rsidR="003F03A3" w:rsidRPr="003F03A3" w:rsidRDefault="003F03A3" w:rsidP="003F03A3">
      <w:pPr>
        <w:spacing w:line="276" w:lineRule="auto"/>
        <w:rPr>
          <w:b/>
        </w:rPr>
      </w:pPr>
      <w:r w:rsidRPr="003F03A3">
        <w:rPr>
          <w:b/>
        </w:rPr>
        <w:t xml:space="preserve">  7.1.</w:t>
      </w:r>
      <w:r w:rsidR="00795B64">
        <w:rPr>
          <w:b/>
        </w:rPr>
        <w:t>3</w:t>
      </w:r>
      <w:r w:rsidRPr="003F03A3">
        <w:rPr>
          <w:b/>
        </w:rPr>
        <w:t xml:space="preserve"> Примерный перечень вопросов  для тестирования (3-4 семестр):</w:t>
      </w:r>
    </w:p>
    <w:p w:rsidR="003F03A3" w:rsidRPr="003F03A3" w:rsidRDefault="003F03A3" w:rsidP="003F03A3">
      <w:pPr>
        <w:spacing w:line="276" w:lineRule="auto"/>
        <w:rPr>
          <w:b/>
        </w:rPr>
      </w:pPr>
    </w:p>
    <w:p w:rsidR="003F03A3" w:rsidRPr="003F03A3" w:rsidRDefault="003F03A3" w:rsidP="003F03A3">
      <w:pPr>
        <w:pStyle w:val="2"/>
        <w:spacing w:before="0" w:after="0" w:line="276" w:lineRule="auto"/>
        <w:rPr>
          <w:rFonts w:ascii="Times New Roman" w:hAnsi="Times New Roman" w:cs="Times New Roman"/>
          <w:b w:val="0"/>
          <w:i w:val="0"/>
          <w:sz w:val="24"/>
          <w:szCs w:val="24"/>
        </w:rPr>
      </w:pPr>
      <w:r w:rsidRPr="003F03A3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Раздел 1. </w:t>
      </w:r>
      <w:proofErr w:type="spellStart"/>
      <w:r w:rsidRPr="003F03A3">
        <w:rPr>
          <w:rFonts w:ascii="Times New Roman" w:hAnsi="Times New Roman" w:cs="Times New Roman"/>
          <w:b w:val="0"/>
          <w:i w:val="0"/>
          <w:sz w:val="24"/>
          <w:szCs w:val="24"/>
        </w:rPr>
        <w:t>Этнопедагогика</w:t>
      </w:r>
      <w:proofErr w:type="spellEnd"/>
      <w:r w:rsidRPr="003F03A3">
        <w:rPr>
          <w:rFonts w:ascii="Times New Roman" w:hAnsi="Times New Roman" w:cs="Times New Roman"/>
          <w:b w:val="0"/>
          <w:i w:val="0"/>
          <w:sz w:val="24"/>
          <w:szCs w:val="24"/>
        </w:rPr>
        <w:t xml:space="preserve"> как наука. </w:t>
      </w:r>
    </w:p>
    <w:p w:rsidR="003F03A3" w:rsidRPr="003F03A3" w:rsidRDefault="003F03A3" w:rsidP="003F03A3">
      <w:pPr>
        <w:tabs>
          <w:tab w:val="num" w:pos="360"/>
        </w:tabs>
        <w:spacing w:line="276" w:lineRule="auto"/>
        <w:jc w:val="both"/>
      </w:pPr>
      <w:r w:rsidRPr="003F03A3">
        <w:t>1. Термин  «народная педагогика» впервые употреблён в трудах (отметить один из пун</w:t>
      </w:r>
      <w:r w:rsidRPr="003F03A3">
        <w:t>к</w:t>
      </w:r>
      <w:r w:rsidRPr="003F03A3">
        <w:t>тов):</w:t>
      </w:r>
    </w:p>
    <w:p w:rsidR="003F03A3" w:rsidRPr="003F03A3" w:rsidRDefault="003F03A3" w:rsidP="003F03A3">
      <w:pPr>
        <w:pStyle w:val="afe"/>
        <w:numPr>
          <w:ilvl w:val="0"/>
          <w:numId w:val="32"/>
        </w:numPr>
        <w:spacing w:line="276" w:lineRule="auto"/>
        <w:ind w:left="0" w:firstLine="0"/>
        <w:rPr>
          <w:sz w:val="24"/>
          <w:szCs w:val="24"/>
        </w:rPr>
      </w:pPr>
      <w:r w:rsidRPr="003F03A3">
        <w:rPr>
          <w:sz w:val="24"/>
          <w:szCs w:val="24"/>
        </w:rPr>
        <w:t>К.Д.Ушинского;</w:t>
      </w:r>
    </w:p>
    <w:p w:rsidR="003F03A3" w:rsidRPr="003F03A3" w:rsidRDefault="003F03A3" w:rsidP="003F03A3">
      <w:pPr>
        <w:pStyle w:val="afe"/>
        <w:numPr>
          <w:ilvl w:val="0"/>
          <w:numId w:val="32"/>
        </w:numPr>
        <w:spacing w:line="276" w:lineRule="auto"/>
        <w:ind w:left="0" w:firstLine="0"/>
        <w:rPr>
          <w:sz w:val="24"/>
          <w:szCs w:val="24"/>
        </w:rPr>
      </w:pPr>
      <w:r w:rsidRPr="003F03A3">
        <w:rPr>
          <w:sz w:val="24"/>
          <w:szCs w:val="24"/>
        </w:rPr>
        <w:t>М.В.Ломоносова;</w:t>
      </w:r>
    </w:p>
    <w:p w:rsidR="003F03A3" w:rsidRPr="003F03A3" w:rsidRDefault="003F03A3" w:rsidP="003F03A3">
      <w:pPr>
        <w:pStyle w:val="afe"/>
        <w:numPr>
          <w:ilvl w:val="0"/>
          <w:numId w:val="32"/>
        </w:numPr>
        <w:spacing w:line="276" w:lineRule="auto"/>
        <w:ind w:left="0" w:firstLine="0"/>
        <w:rPr>
          <w:sz w:val="24"/>
          <w:szCs w:val="24"/>
        </w:rPr>
      </w:pPr>
      <w:r w:rsidRPr="003F03A3">
        <w:rPr>
          <w:sz w:val="24"/>
          <w:szCs w:val="24"/>
        </w:rPr>
        <w:t>Л.Н.Толстого.</w:t>
      </w:r>
    </w:p>
    <w:p w:rsidR="003F03A3" w:rsidRPr="003F03A3" w:rsidRDefault="003F03A3" w:rsidP="003F03A3">
      <w:pPr>
        <w:tabs>
          <w:tab w:val="num" w:pos="360"/>
        </w:tabs>
        <w:spacing w:line="276" w:lineRule="auto"/>
        <w:jc w:val="both"/>
      </w:pPr>
      <w:r w:rsidRPr="003F03A3">
        <w:t>2. Первое научное описание термин «народная педагогика» получил в трудах (отметить один из пунктов):</w:t>
      </w:r>
    </w:p>
    <w:p w:rsidR="003F03A3" w:rsidRPr="003F03A3" w:rsidRDefault="003F03A3" w:rsidP="003F03A3">
      <w:pPr>
        <w:pStyle w:val="afe"/>
        <w:numPr>
          <w:ilvl w:val="0"/>
          <w:numId w:val="33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3F03A3">
        <w:rPr>
          <w:sz w:val="24"/>
          <w:szCs w:val="24"/>
        </w:rPr>
        <w:t>Г.С.Виноградова;</w:t>
      </w:r>
    </w:p>
    <w:p w:rsidR="003F03A3" w:rsidRPr="003F03A3" w:rsidRDefault="003F03A3" w:rsidP="003F03A3">
      <w:pPr>
        <w:pStyle w:val="afe"/>
        <w:numPr>
          <w:ilvl w:val="0"/>
          <w:numId w:val="33"/>
        </w:numPr>
        <w:spacing w:line="276" w:lineRule="auto"/>
        <w:ind w:left="0" w:firstLine="0"/>
        <w:rPr>
          <w:sz w:val="24"/>
          <w:szCs w:val="24"/>
        </w:rPr>
      </w:pPr>
      <w:r w:rsidRPr="003F03A3">
        <w:rPr>
          <w:sz w:val="24"/>
          <w:szCs w:val="24"/>
        </w:rPr>
        <w:t>К.Д.Ушинского;</w:t>
      </w:r>
    </w:p>
    <w:p w:rsidR="003F03A3" w:rsidRPr="003F03A3" w:rsidRDefault="003F03A3" w:rsidP="003F03A3">
      <w:pPr>
        <w:pStyle w:val="afe"/>
        <w:numPr>
          <w:ilvl w:val="0"/>
          <w:numId w:val="33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3F03A3">
        <w:rPr>
          <w:sz w:val="24"/>
          <w:szCs w:val="24"/>
        </w:rPr>
        <w:t xml:space="preserve">В.А. Сухомлинского. </w:t>
      </w:r>
    </w:p>
    <w:p w:rsidR="003F03A3" w:rsidRPr="003F03A3" w:rsidRDefault="003F03A3" w:rsidP="003F03A3">
      <w:pPr>
        <w:tabs>
          <w:tab w:val="num" w:pos="360"/>
        </w:tabs>
        <w:spacing w:line="276" w:lineRule="auto"/>
        <w:jc w:val="both"/>
      </w:pPr>
      <w:r w:rsidRPr="003F03A3">
        <w:t>3. Научное обоснование дифференциации терминов  «народная педагогика» и «</w:t>
      </w:r>
      <w:proofErr w:type="spellStart"/>
      <w:r w:rsidRPr="003F03A3">
        <w:t>этнопед</w:t>
      </w:r>
      <w:r w:rsidRPr="003F03A3">
        <w:t>а</w:t>
      </w:r>
      <w:r w:rsidRPr="003F03A3">
        <w:t>гогика</w:t>
      </w:r>
      <w:proofErr w:type="spellEnd"/>
      <w:r w:rsidRPr="003F03A3">
        <w:t>» и научная аргументация обозначать термином «</w:t>
      </w:r>
      <w:proofErr w:type="spellStart"/>
      <w:r w:rsidRPr="003F03A3">
        <w:t>этнопедагогика</w:t>
      </w:r>
      <w:proofErr w:type="spellEnd"/>
      <w:r w:rsidRPr="003F03A3">
        <w:t>»  науку о наро</w:t>
      </w:r>
      <w:r w:rsidRPr="003F03A3">
        <w:t>д</w:t>
      </w:r>
      <w:r w:rsidRPr="003F03A3">
        <w:t>ной педагогике принадлежит  (отметить один из пунктов):</w:t>
      </w:r>
    </w:p>
    <w:p w:rsidR="003F03A3" w:rsidRPr="003F03A3" w:rsidRDefault="003F03A3" w:rsidP="003F03A3">
      <w:pPr>
        <w:pStyle w:val="afe"/>
        <w:numPr>
          <w:ilvl w:val="0"/>
          <w:numId w:val="34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3F03A3">
        <w:rPr>
          <w:sz w:val="24"/>
          <w:szCs w:val="24"/>
        </w:rPr>
        <w:t>Г.Н.Волкову;</w:t>
      </w:r>
    </w:p>
    <w:p w:rsidR="003F03A3" w:rsidRPr="003F03A3" w:rsidRDefault="003F03A3" w:rsidP="003F03A3">
      <w:pPr>
        <w:pStyle w:val="afe"/>
        <w:numPr>
          <w:ilvl w:val="0"/>
          <w:numId w:val="34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3F03A3">
        <w:rPr>
          <w:sz w:val="24"/>
          <w:szCs w:val="24"/>
        </w:rPr>
        <w:t>К.Д.Ушинскому;</w:t>
      </w:r>
    </w:p>
    <w:p w:rsidR="003F03A3" w:rsidRPr="003F03A3" w:rsidRDefault="003F03A3" w:rsidP="003F03A3">
      <w:pPr>
        <w:pStyle w:val="afe"/>
        <w:numPr>
          <w:ilvl w:val="0"/>
          <w:numId w:val="34"/>
        </w:numPr>
        <w:spacing w:line="276" w:lineRule="auto"/>
        <w:ind w:left="0" w:firstLine="0"/>
        <w:jc w:val="both"/>
        <w:rPr>
          <w:sz w:val="24"/>
          <w:szCs w:val="24"/>
        </w:rPr>
      </w:pPr>
      <w:r w:rsidRPr="003F03A3">
        <w:rPr>
          <w:sz w:val="24"/>
          <w:szCs w:val="24"/>
        </w:rPr>
        <w:t>Г.С.Виноградову.</w:t>
      </w:r>
    </w:p>
    <w:p w:rsidR="00C966B5" w:rsidRPr="003F03A3" w:rsidRDefault="00C966B5" w:rsidP="003F03A3">
      <w:pPr>
        <w:pStyle w:val="afe"/>
        <w:widowControl w:val="0"/>
        <w:shd w:val="clear" w:color="auto" w:fill="FFFFFF"/>
        <w:autoSpaceDE w:val="0"/>
        <w:autoSpaceDN w:val="0"/>
        <w:adjustRightInd w:val="0"/>
        <w:ind w:left="0"/>
        <w:jc w:val="both"/>
        <w:rPr>
          <w:b/>
          <w:noProof/>
          <w:sz w:val="24"/>
          <w:szCs w:val="24"/>
        </w:rPr>
      </w:pPr>
    </w:p>
    <w:p w:rsidR="00CD35D6" w:rsidRPr="003F03A3" w:rsidRDefault="00CD35D6" w:rsidP="00587B35">
      <w:pPr>
        <w:pStyle w:val="afe"/>
        <w:tabs>
          <w:tab w:val="left" w:pos="8310"/>
        </w:tabs>
        <w:ind w:left="0"/>
        <w:rPr>
          <w:b/>
          <w:i/>
          <w:sz w:val="24"/>
          <w:szCs w:val="24"/>
        </w:rPr>
      </w:pPr>
      <w:r w:rsidRPr="003F03A3">
        <w:rPr>
          <w:b/>
          <w:sz w:val="24"/>
          <w:szCs w:val="24"/>
        </w:rPr>
        <w:t>7.2</w:t>
      </w:r>
      <w:proofErr w:type="gramStart"/>
      <w:r w:rsidRPr="003F03A3">
        <w:rPr>
          <w:b/>
          <w:sz w:val="24"/>
          <w:szCs w:val="24"/>
        </w:rPr>
        <w:t xml:space="preserve"> Д</w:t>
      </w:r>
      <w:proofErr w:type="gramEnd"/>
      <w:r w:rsidRPr="003F03A3">
        <w:rPr>
          <w:b/>
          <w:sz w:val="24"/>
          <w:szCs w:val="24"/>
        </w:rPr>
        <w:t>ля промежуточной аттестации:</w:t>
      </w:r>
    </w:p>
    <w:p w:rsidR="00CD35D6" w:rsidRPr="003F03A3" w:rsidRDefault="00CD35D6" w:rsidP="00587B35">
      <w:pPr>
        <w:jc w:val="both"/>
        <w:rPr>
          <w:b/>
        </w:rPr>
      </w:pPr>
    </w:p>
    <w:p w:rsidR="00CD35D6" w:rsidRPr="003F03A3" w:rsidRDefault="00CD35D6" w:rsidP="00587B35">
      <w:pPr>
        <w:jc w:val="both"/>
        <w:rPr>
          <w:b/>
        </w:rPr>
      </w:pPr>
      <w:r w:rsidRPr="003F03A3">
        <w:rPr>
          <w:b/>
        </w:rPr>
        <w:t>7.2.1 П</w:t>
      </w:r>
      <w:r w:rsidR="003F03A3" w:rsidRPr="003F03A3">
        <w:rPr>
          <w:b/>
        </w:rPr>
        <w:t>римерный п</w:t>
      </w:r>
      <w:r w:rsidRPr="003F03A3">
        <w:rPr>
          <w:b/>
        </w:rPr>
        <w:t>еречень вопросов к зачёту</w:t>
      </w:r>
      <w:r w:rsidR="002608CF" w:rsidRPr="003F03A3">
        <w:rPr>
          <w:b/>
        </w:rPr>
        <w:t xml:space="preserve"> (3 семестр)</w:t>
      </w:r>
      <w:r w:rsidRPr="003F03A3">
        <w:rPr>
          <w:b/>
        </w:rPr>
        <w:t>:</w:t>
      </w:r>
    </w:p>
    <w:p w:rsidR="003C25A0" w:rsidRPr="003F03A3" w:rsidRDefault="003C25A0" w:rsidP="00587B35">
      <w:pPr>
        <w:jc w:val="both"/>
        <w:rPr>
          <w:b/>
        </w:rPr>
      </w:pPr>
    </w:p>
    <w:p w:rsidR="003C25A0" w:rsidRPr="003F03A3" w:rsidRDefault="003C25A0" w:rsidP="00587B35">
      <w:pPr>
        <w:numPr>
          <w:ilvl w:val="0"/>
          <w:numId w:val="46"/>
        </w:numPr>
        <w:spacing w:line="276" w:lineRule="auto"/>
        <w:ind w:left="0" w:firstLine="0"/>
        <w:jc w:val="both"/>
      </w:pPr>
      <w:r w:rsidRPr="003F03A3">
        <w:t>Первое употребление в науке термина  «народная педагогика» (автор, труд, цит</w:t>
      </w:r>
      <w:r w:rsidRPr="003F03A3">
        <w:t>а</w:t>
      </w:r>
      <w:r w:rsidRPr="003F03A3">
        <w:t>та). «Народная педагогика»  и  «</w:t>
      </w:r>
      <w:proofErr w:type="spellStart"/>
      <w:r w:rsidRPr="003F03A3">
        <w:t>этнопедагогика</w:t>
      </w:r>
      <w:proofErr w:type="spellEnd"/>
      <w:r w:rsidRPr="003F03A3">
        <w:t>» - значение терминов.</w:t>
      </w:r>
    </w:p>
    <w:p w:rsidR="003C25A0" w:rsidRPr="003F03A3" w:rsidRDefault="003C25A0" w:rsidP="00587B35">
      <w:pPr>
        <w:numPr>
          <w:ilvl w:val="0"/>
          <w:numId w:val="46"/>
        </w:numPr>
        <w:spacing w:line="276" w:lineRule="auto"/>
        <w:ind w:left="0" w:firstLine="0"/>
        <w:jc w:val="both"/>
      </w:pPr>
      <w:r w:rsidRPr="003F03A3">
        <w:t>Источники изучения народной педагогики.</w:t>
      </w:r>
    </w:p>
    <w:p w:rsidR="003C25A0" w:rsidRPr="003F03A3" w:rsidRDefault="003C25A0" w:rsidP="00587B35">
      <w:pPr>
        <w:numPr>
          <w:ilvl w:val="0"/>
          <w:numId w:val="46"/>
        </w:numPr>
        <w:spacing w:line="276" w:lineRule="auto"/>
        <w:ind w:left="0" w:firstLine="0"/>
        <w:jc w:val="both"/>
      </w:pPr>
      <w:r w:rsidRPr="003F03A3">
        <w:t>Основное противоречие между  народной педагогикой и академической   системой образования.</w:t>
      </w:r>
    </w:p>
    <w:p w:rsidR="003C25A0" w:rsidRPr="003F03A3" w:rsidRDefault="003C25A0" w:rsidP="00587B35">
      <w:pPr>
        <w:numPr>
          <w:ilvl w:val="0"/>
          <w:numId w:val="46"/>
        </w:numPr>
        <w:tabs>
          <w:tab w:val="left" w:pos="0"/>
        </w:tabs>
        <w:spacing w:line="276" w:lineRule="auto"/>
        <w:ind w:left="0" w:firstLine="0"/>
        <w:jc w:val="both"/>
      </w:pPr>
      <w:r w:rsidRPr="003F03A3">
        <w:t>Развитие положений народной педагогики в педагогических системах выдающихся мыслителей-педагогов.</w:t>
      </w:r>
    </w:p>
    <w:p w:rsidR="003C25A0" w:rsidRPr="003F03A3" w:rsidRDefault="003C25A0" w:rsidP="00587B35">
      <w:pPr>
        <w:numPr>
          <w:ilvl w:val="0"/>
          <w:numId w:val="46"/>
        </w:numPr>
        <w:spacing w:line="276" w:lineRule="auto"/>
        <w:ind w:left="0" w:firstLine="0"/>
        <w:jc w:val="both"/>
      </w:pPr>
      <w:r w:rsidRPr="003F03A3">
        <w:t>Идея народности воспитания в педагогической системе К.Д. Ушинского.</w:t>
      </w:r>
    </w:p>
    <w:p w:rsidR="003E4780" w:rsidRDefault="003E4780" w:rsidP="00587B35">
      <w:pPr>
        <w:numPr>
          <w:ilvl w:val="0"/>
          <w:numId w:val="46"/>
        </w:numPr>
        <w:spacing w:line="276" w:lineRule="auto"/>
        <w:ind w:left="0" w:firstLine="0"/>
      </w:pPr>
      <w:r w:rsidRPr="003F03A3">
        <w:t>Положения народной педагогики, введенные К.Д. Ушинским в академическую п</w:t>
      </w:r>
      <w:r w:rsidRPr="003F03A3">
        <w:t>е</w:t>
      </w:r>
      <w:r w:rsidRPr="003F03A3">
        <w:t>дагогику</w:t>
      </w:r>
      <w:r w:rsidR="00587B35">
        <w:t>.</w:t>
      </w:r>
    </w:p>
    <w:p w:rsidR="00587B35" w:rsidRPr="00A75D58" w:rsidRDefault="00587B35" w:rsidP="00587B35">
      <w:pPr>
        <w:numPr>
          <w:ilvl w:val="0"/>
          <w:numId w:val="46"/>
        </w:numPr>
        <w:ind w:left="0" w:firstLine="0"/>
      </w:pPr>
      <w:r w:rsidRPr="00A75D58">
        <w:t>Значение детской колыбели и колыбельных песен  для  целостного физического и духовного развития ребёнка.</w:t>
      </w:r>
      <w:r w:rsidRPr="00A75D58">
        <w:rPr>
          <w:b/>
        </w:rPr>
        <w:t xml:space="preserve"> </w:t>
      </w:r>
    </w:p>
    <w:p w:rsidR="00587B35" w:rsidRPr="00A75D58" w:rsidRDefault="00587B35" w:rsidP="00587B35">
      <w:pPr>
        <w:numPr>
          <w:ilvl w:val="0"/>
          <w:numId w:val="46"/>
        </w:numPr>
        <w:autoSpaceDE w:val="0"/>
        <w:autoSpaceDN w:val="0"/>
        <w:adjustRightInd w:val="0"/>
        <w:ind w:left="0" w:firstLine="0"/>
        <w:rPr>
          <w:b/>
        </w:rPr>
      </w:pPr>
      <w:proofErr w:type="spellStart"/>
      <w:r w:rsidRPr="00A75D58">
        <w:t>Пестушки</w:t>
      </w:r>
      <w:proofErr w:type="spellEnd"/>
      <w:r w:rsidRPr="00A75D58">
        <w:rPr>
          <w:b/>
        </w:rPr>
        <w:t>-</w:t>
      </w:r>
      <w:r w:rsidRPr="00A75D58">
        <w:t>приговоры –  свод приёмов физического и умственного воспитания, ра</w:t>
      </w:r>
      <w:r w:rsidRPr="00A75D58">
        <w:t>з</w:t>
      </w:r>
      <w:r w:rsidRPr="00A75D58">
        <w:t xml:space="preserve">работанный народной педагогикой. </w:t>
      </w:r>
    </w:p>
    <w:p w:rsidR="00587B35" w:rsidRPr="00A75D58" w:rsidRDefault="00587B35" w:rsidP="00587B35">
      <w:pPr>
        <w:numPr>
          <w:ilvl w:val="0"/>
          <w:numId w:val="46"/>
        </w:numPr>
        <w:autoSpaceDE w:val="0"/>
        <w:autoSpaceDN w:val="0"/>
        <w:adjustRightInd w:val="0"/>
        <w:ind w:left="0" w:firstLine="0"/>
        <w:rPr>
          <w:b/>
        </w:rPr>
      </w:pPr>
      <w:r w:rsidRPr="00A75D58">
        <w:t>Сказка как  средство народной педагогики</w:t>
      </w:r>
      <w:proofErr w:type="gramStart"/>
      <w:r w:rsidRPr="00A75D58">
        <w:t xml:space="preserve"> .</w:t>
      </w:r>
      <w:proofErr w:type="gramEnd"/>
      <w:r w:rsidRPr="00A75D58">
        <w:t xml:space="preserve"> </w:t>
      </w:r>
    </w:p>
    <w:p w:rsidR="00587B35" w:rsidRPr="00A75D58" w:rsidRDefault="00587B35" w:rsidP="00587B35">
      <w:pPr>
        <w:numPr>
          <w:ilvl w:val="0"/>
          <w:numId w:val="46"/>
        </w:numPr>
        <w:autoSpaceDE w:val="0"/>
        <w:autoSpaceDN w:val="0"/>
        <w:adjustRightInd w:val="0"/>
        <w:ind w:left="0" w:firstLine="0"/>
        <w:rPr>
          <w:b/>
        </w:rPr>
      </w:pPr>
      <w:r w:rsidRPr="00A75D58">
        <w:t>Традиционные народные игрушки – одно из  фольклорных средств пестования р</w:t>
      </w:r>
      <w:r w:rsidRPr="00A75D58">
        <w:t>е</w:t>
      </w:r>
      <w:r w:rsidRPr="00A75D58">
        <w:t>бёнка.</w:t>
      </w:r>
    </w:p>
    <w:p w:rsidR="00587B35" w:rsidRPr="00A75D58" w:rsidRDefault="00587B35" w:rsidP="00587B35">
      <w:pPr>
        <w:numPr>
          <w:ilvl w:val="0"/>
          <w:numId w:val="46"/>
        </w:numPr>
        <w:autoSpaceDE w:val="0"/>
        <w:autoSpaceDN w:val="0"/>
        <w:adjustRightInd w:val="0"/>
        <w:ind w:left="0" w:firstLine="0"/>
        <w:rPr>
          <w:b/>
        </w:rPr>
      </w:pPr>
      <w:r w:rsidRPr="00A75D58">
        <w:t>Фольклорно-этнографические примеры дидактического воздействия обряда  на д</w:t>
      </w:r>
      <w:r w:rsidRPr="00A75D58">
        <w:t>е</w:t>
      </w:r>
      <w:r w:rsidRPr="00A75D58">
        <w:t xml:space="preserve">тей. </w:t>
      </w:r>
    </w:p>
    <w:p w:rsidR="00587B35" w:rsidRPr="00A75D58" w:rsidRDefault="00587B35" w:rsidP="00587B35">
      <w:pPr>
        <w:numPr>
          <w:ilvl w:val="0"/>
          <w:numId w:val="46"/>
        </w:numPr>
        <w:ind w:left="0" w:firstLine="0"/>
      </w:pPr>
      <w:r w:rsidRPr="00A75D58">
        <w:lastRenderedPageBreak/>
        <w:t>Магические функции детей и подростков в обряде и дидактические последствия их участия в  этой роли.</w:t>
      </w:r>
    </w:p>
    <w:p w:rsidR="009D0F80" w:rsidRPr="003F03A3" w:rsidRDefault="009D0F80" w:rsidP="00587B35">
      <w:pPr>
        <w:pStyle w:val="afe"/>
        <w:spacing w:line="276" w:lineRule="auto"/>
        <w:ind w:left="0"/>
        <w:jc w:val="both"/>
        <w:rPr>
          <w:sz w:val="24"/>
          <w:szCs w:val="24"/>
        </w:rPr>
      </w:pPr>
    </w:p>
    <w:p w:rsidR="003E4780" w:rsidRDefault="003E4780" w:rsidP="00587B35">
      <w:pPr>
        <w:pStyle w:val="afe"/>
        <w:tabs>
          <w:tab w:val="left" w:pos="993"/>
        </w:tabs>
        <w:ind w:left="0"/>
        <w:rPr>
          <w:b/>
          <w:sz w:val="24"/>
          <w:szCs w:val="24"/>
        </w:rPr>
      </w:pPr>
      <w:r w:rsidRPr="003F03A3">
        <w:rPr>
          <w:b/>
          <w:sz w:val="24"/>
          <w:szCs w:val="24"/>
        </w:rPr>
        <w:t xml:space="preserve">    7.</w:t>
      </w:r>
      <w:r w:rsidR="003F03A3" w:rsidRPr="003F03A3">
        <w:rPr>
          <w:b/>
          <w:sz w:val="24"/>
          <w:szCs w:val="24"/>
        </w:rPr>
        <w:t>2</w:t>
      </w:r>
      <w:r w:rsidRPr="003F03A3">
        <w:rPr>
          <w:b/>
          <w:sz w:val="24"/>
          <w:szCs w:val="24"/>
        </w:rPr>
        <w:t>.</w:t>
      </w:r>
      <w:r w:rsidR="00587B35">
        <w:rPr>
          <w:b/>
          <w:sz w:val="24"/>
          <w:szCs w:val="24"/>
        </w:rPr>
        <w:t>2</w:t>
      </w:r>
      <w:r w:rsidRPr="003F03A3">
        <w:rPr>
          <w:b/>
          <w:sz w:val="24"/>
          <w:szCs w:val="24"/>
        </w:rPr>
        <w:t xml:space="preserve"> П</w:t>
      </w:r>
      <w:r w:rsidR="003F03A3" w:rsidRPr="003F03A3">
        <w:rPr>
          <w:b/>
          <w:sz w:val="24"/>
          <w:szCs w:val="24"/>
        </w:rPr>
        <w:t xml:space="preserve">римерный перечень </w:t>
      </w:r>
      <w:r w:rsidRPr="003F03A3">
        <w:rPr>
          <w:b/>
          <w:sz w:val="24"/>
          <w:szCs w:val="24"/>
        </w:rPr>
        <w:t xml:space="preserve">вопросов к </w:t>
      </w:r>
      <w:r w:rsidR="00EE6A30" w:rsidRPr="003F03A3">
        <w:rPr>
          <w:b/>
          <w:sz w:val="24"/>
          <w:szCs w:val="24"/>
        </w:rPr>
        <w:t>дифференцированному зачёту</w:t>
      </w:r>
      <w:r w:rsidR="003F03A3" w:rsidRPr="003F03A3">
        <w:rPr>
          <w:b/>
          <w:sz w:val="24"/>
          <w:szCs w:val="24"/>
        </w:rPr>
        <w:t xml:space="preserve"> (4 семестр)</w:t>
      </w:r>
      <w:r w:rsidRPr="003F03A3">
        <w:rPr>
          <w:b/>
          <w:sz w:val="24"/>
          <w:szCs w:val="24"/>
        </w:rPr>
        <w:t>:</w:t>
      </w:r>
    </w:p>
    <w:p w:rsidR="00587B35" w:rsidRPr="003F03A3" w:rsidRDefault="00587B35" w:rsidP="00587B35">
      <w:pPr>
        <w:pStyle w:val="afe"/>
        <w:tabs>
          <w:tab w:val="left" w:pos="993"/>
        </w:tabs>
        <w:ind w:left="0"/>
        <w:rPr>
          <w:b/>
          <w:sz w:val="24"/>
          <w:szCs w:val="24"/>
        </w:rPr>
      </w:pPr>
    </w:p>
    <w:p w:rsidR="00587B35" w:rsidRPr="00A75D58" w:rsidRDefault="00587B35" w:rsidP="00587B35">
      <w:pPr>
        <w:numPr>
          <w:ilvl w:val="0"/>
          <w:numId w:val="44"/>
        </w:numPr>
        <w:ind w:left="0" w:firstLine="0"/>
        <w:jc w:val="both"/>
      </w:pPr>
      <w:r w:rsidRPr="00A75D58">
        <w:t>Первое употребление в науке термина  «народная педагогика» (автор, труд, цит</w:t>
      </w:r>
      <w:r w:rsidRPr="00A75D58">
        <w:t>а</w:t>
      </w:r>
      <w:r w:rsidRPr="00A75D58">
        <w:t>та). «Народная педагогика»  и  «</w:t>
      </w:r>
      <w:proofErr w:type="spellStart"/>
      <w:r w:rsidRPr="00A75D58">
        <w:t>этнопедагогика</w:t>
      </w:r>
      <w:proofErr w:type="spellEnd"/>
      <w:r w:rsidRPr="00A75D58">
        <w:t>» - значение терминов.</w:t>
      </w:r>
    </w:p>
    <w:p w:rsidR="00587B35" w:rsidRPr="00A75D58" w:rsidRDefault="00587B35" w:rsidP="00587B35">
      <w:pPr>
        <w:numPr>
          <w:ilvl w:val="0"/>
          <w:numId w:val="44"/>
        </w:numPr>
        <w:ind w:left="0" w:firstLine="0"/>
        <w:jc w:val="both"/>
      </w:pPr>
      <w:r w:rsidRPr="00A75D58">
        <w:t>Источники изучения народной педагогики.</w:t>
      </w:r>
    </w:p>
    <w:p w:rsidR="00587B35" w:rsidRPr="00A75D58" w:rsidRDefault="00587B35" w:rsidP="00587B35">
      <w:pPr>
        <w:numPr>
          <w:ilvl w:val="0"/>
          <w:numId w:val="44"/>
        </w:numPr>
        <w:ind w:left="0" w:firstLine="0"/>
        <w:jc w:val="both"/>
      </w:pPr>
      <w:r w:rsidRPr="00A75D58">
        <w:t>Основное противоречие между  народной педагогикой и академической   системой образования.</w:t>
      </w:r>
    </w:p>
    <w:p w:rsidR="00587B35" w:rsidRPr="00A75D58" w:rsidRDefault="00587B35" w:rsidP="00587B35">
      <w:pPr>
        <w:numPr>
          <w:ilvl w:val="0"/>
          <w:numId w:val="44"/>
        </w:numPr>
        <w:tabs>
          <w:tab w:val="left" w:pos="0"/>
        </w:tabs>
        <w:ind w:left="0" w:firstLine="0"/>
        <w:jc w:val="both"/>
      </w:pPr>
      <w:r w:rsidRPr="00A75D58">
        <w:t>Развитие положений народной педагогики в педагогических системах выдающихся мыслителей-педагогов.</w:t>
      </w:r>
    </w:p>
    <w:p w:rsidR="00587B35" w:rsidRPr="00A75D58" w:rsidRDefault="00587B35" w:rsidP="00587B35">
      <w:pPr>
        <w:numPr>
          <w:ilvl w:val="0"/>
          <w:numId w:val="44"/>
        </w:numPr>
        <w:ind w:left="0" w:firstLine="0"/>
        <w:jc w:val="both"/>
      </w:pPr>
      <w:r w:rsidRPr="00A75D58">
        <w:t>Идея народности воспитания в педагогической системе К.Д. Ушинского.</w:t>
      </w:r>
    </w:p>
    <w:p w:rsidR="00587B35" w:rsidRPr="00A75D58" w:rsidRDefault="00587B35" w:rsidP="00587B35">
      <w:pPr>
        <w:numPr>
          <w:ilvl w:val="0"/>
          <w:numId w:val="44"/>
        </w:numPr>
        <w:ind w:left="0" w:firstLine="0"/>
        <w:jc w:val="both"/>
      </w:pPr>
      <w:r w:rsidRPr="00A75D58">
        <w:t xml:space="preserve">Учебная книга  К.Д. Ушинского  «Родное слово» с </w:t>
      </w:r>
      <w:proofErr w:type="spellStart"/>
      <w:r w:rsidRPr="00A75D58">
        <w:t>этнопедагогической</w:t>
      </w:r>
      <w:proofErr w:type="spellEnd"/>
      <w:r w:rsidRPr="00A75D58">
        <w:t xml:space="preserve"> точки зр</w:t>
      </w:r>
      <w:r w:rsidRPr="00A75D58">
        <w:t>е</w:t>
      </w:r>
      <w:r w:rsidRPr="00A75D58">
        <w:t>ния.</w:t>
      </w:r>
    </w:p>
    <w:p w:rsidR="00587B35" w:rsidRPr="00A75D58" w:rsidRDefault="00587B35" w:rsidP="00587B35">
      <w:pPr>
        <w:numPr>
          <w:ilvl w:val="0"/>
          <w:numId w:val="44"/>
        </w:numPr>
        <w:ind w:left="0" w:firstLine="0"/>
        <w:jc w:val="both"/>
      </w:pPr>
      <w:r w:rsidRPr="00A75D58">
        <w:t>К.Д.Ушинский  о  целях преподавания русского языка.</w:t>
      </w:r>
    </w:p>
    <w:p w:rsidR="00587B35" w:rsidRPr="00A75D58" w:rsidRDefault="00587B35" w:rsidP="00587B35">
      <w:pPr>
        <w:numPr>
          <w:ilvl w:val="0"/>
          <w:numId w:val="44"/>
        </w:numPr>
        <w:ind w:left="0" w:firstLine="0"/>
        <w:jc w:val="both"/>
      </w:pPr>
      <w:r w:rsidRPr="00A75D58">
        <w:t>К.Д.Ушинский о значении изучения народного слова.</w:t>
      </w:r>
    </w:p>
    <w:p w:rsidR="00587B35" w:rsidRPr="00A75D58" w:rsidRDefault="00587B35" w:rsidP="00587B35">
      <w:pPr>
        <w:numPr>
          <w:ilvl w:val="0"/>
          <w:numId w:val="44"/>
        </w:numPr>
        <w:ind w:left="0" w:firstLine="0"/>
        <w:jc w:val="both"/>
      </w:pPr>
      <w:r w:rsidRPr="00A75D58">
        <w:t>Характеристика народного языка, данная К.Д. Ушинским в статье «О первоначал</w:t>
      </w:r>
      <w:r w:rsidRPr="00A75D58">
        <w:t>ь</w:t>
      </w:r>
      <w:r w:rsidRPr="00A75D58">
        <w:t>ном преподавании русского языка» и других работах.</w:t>
      </w:r>
    </w:p>
    <w:p w:rsidR="00587B35" w:rsidRPr="00A75D58" w:rsidRDefault="00587B35" w:rsidP="00587B35">
      <w:pPr>
        <w:numPr>
          <w:ilvl w:val="0"/>
          <w:numId w:val="44"/>
        </w:numPr>
        <w:tabs>
          <w:tab w:val="num" w:pos="1146"/>
        </w:tabs>
        <w:ind w:left="0" w:firstLine="0"/>
        <w:jc w:val="both"/>
      </w:pPr>
      <w:r w:rsidRPr="00A75D58">
        <w:t>Положения народной педагогики, введенные К.Д. Ушинским в академическую педагогику.</w:t>
      </w:r>
    </w:p>
    <w:p w:rsidR="00587B35" w:rsidRPr="00A75D58" w:rsidRDefault="00587B35" w:rsidP="00587B35">
      <w:pPr>
        <w:numPr>
          <w:ilvl w:val="0"/>
          <w:numId w:val="44"/>
        </w:numPr>
        <w:tabs>
          <w:tab w:val="num" w:pos="1146"/>
        </w:tabs>
        <w:ind w:left="0" w:firstLine="0"/>
        <w:jc w:val="both"/>
      </w:pPr>
      <w:r w:rsidRPr="00A75D58">
        <w:t>Включение К.Д. Ушинским народных методов воспитания и обучения</w:t>
      </w:r>
    </w:p>
    <w:p w:rsidR="00587B35" w:rsidRPr="00A75D58" w:rsidRDefault="00587B35" w:rsidP="00587B35">
      <w:pPr>
        <w:numPr>
          <w:ilvl w:val="0"/>
          <w:numId w:val="44"/>
        </w:numPr>
        <w:tabs>
          <w:tab w:val="num" w:pos="0"/>
        </w:tabs>
        <w:ind w:left="0" w:firstLine="0"/>
        <w:jc w:val="both"/>
      </w:pPr>
      <w:r w:rsidRPr="00A75D58">
        <w:t>в детскую академическую педагогику</w:t>
      </w:r>
    </w:p>
    <w:p w:rsidR="00587B35" w:rsidRPr="00A75D58" w:rsidRDefault="00587B35" w:rsidP="00587B35">
      <w:pPr>
        <w:numPr>
          <w:ilvl w:val="0"/>
          <w:numId w:val="44"/>
        </w:numPr>
        <w:tabs>
          <w:tab w:val="num" w:pos="-142"/>
          <w:tab w:val="num" w:pos="0"/>
        </w:tabs>
        <w:ind w:left="0" w:firstLine="0"/>
        <w:jc w:val="both"/>
      </w:pPr>
      <w:r w:rsidRPr="00A75D58">
        <w:t xml:space="preserve">К.Д. Ушинский об особенности детской </w:t>
      </w:r>
      <w:proofErr w:type="spellStart"/>
      <w:r w:rsidRPr="00A75D58">
        <w:t>деятельностной</w:t>
      </w:r>
      <w:proofErr w:type="spellEnd"/>
      <w:r w:rsidRPr="00A75D58">
        <w:t xml:space="preserve"> природы, сообразующейся с природой фольклора. </w:t>
      </w:r>
      <w:proofErr w:type="spellStart"/>
      <w:r w:rsidRPr="00A75D58">
        <w:t>Сензитивные</w:t>
      </w:r>
      <w:proofErr w:type="spellEnd"/>
      <w:r w:rsidRPr="00A75D58">
        <w:t xml:space="preserve"> периоды в жизни человека.</w:t>
      </w:r>
    </w:p>
    <w:p w:rsidR="00587B35" w:rsidRPr="00A75D58" w:rsidRDefault="00587B35" w:rsidP="00587B35">
      <w:pPr>
        <w:numPr>
          <w:ilvl w:val="0"/>
          <w:numId w:val="44"/>
        </w:numPr>
        <w:tabs>
          <w:tab w:val="num" w:pos="-142"/>
          <w:tab w:val="num" w:pos="0"/>
        </w:tabs>
        <w:ind w:left="0" w:firstLine="0"/>
        <w:jc w:val="both"/>
      </w:pPr>
      <w:r w:rsidRPr="00A75D58">
        <w:t>Нравственно-педагогические последствия центрального положения фигуры матери в народной педагогике.</w:t>
      </w:r>
    </w:p>
    <w:p w:rsidR="00587B35" w:rsidRPr="00A75D58" w:rsidRDefault="00587B35" w:rsidP="00587B35">
      <w:pPr>
        <w:numPr>
          <w:ilvl w:val="0"/>
          <w:numId w:val="44"/>
        </w:numPr>
        <w:tabs>
          <w:tab w:val="num" w:pos="-142"/>
          <w:tab w:val="num" w:pos="0"/>
        </w:tabs>
        <w:ind w:left="0" w:firstLine="0"/>
        <w:jc w:val="both"/>
      </w:pPr>
      <w:r w:rsidRPr="00A75D58">
        <w:t>Тезис К.Д. Ушинского о центральной фигуре матери в первоначальном воспитании и обучении детей – тезис народной педагогики.</w:t>
      </w:r>
    </w:p>
    <w:p w:rsidR="00587B35" w:rsidRPr="00A75D58" w:rsidRDefault="00587B35" w:rsidP="00587B35">
      <w:pPr>
        <w:numPr>
          <w:ilvl w:val="0"/>
          <w:numId w:val="44"/>
        </w:numPr>
        <w:tabs>
          <w:tab w:val="num" w:pos="-142"/>
          <w:tab w:val="num" w:pos="0"/>
        </w:tabs>
        <w:ind w:left="0" w:firstLine="0"/>
        <w:jc w:val="both"/>
      </w:pPr>
      <w:r w:rsidRPr="00A75D58">
        <w:t>Детская педагогика К.Д. Ушинского  -  педагогическая система, сознательно и ц</w:t>
      </w:r>
      <w:r w:rsidRPr="00A75D58">
        <w:t>е</w:t>
      </w:r>
      <w:r w:rsidRPr="00A75D58">
        <w:t>ленаправленно выстроенная в опоре на принципы народной педагогики.</w:t>
      </w:r>
    </w:p>
    <w:p w:rsidR="00587B35" w:rsidRPr="00A75D58" w:rsidRDefault="00587B35" w:rsidP="00587B35">
      <w:pPr>
        <w:numPr>
          <w:ilvl w:val="0"/>
          <w:numId w:val="44"/>
        </w:numPr>
        <w:tabs>
          <w:tab w:val="num" w:pos="-142"/>
          <w:tab w:val="num" w:pos="0"/>
        </w:tabs>
        <w:ind w:left="0" w:firstLine="0"/>
        <w:jc w:val="both"/>
      </w:pPr>
      <w:r w:rsidRPr="00A75D58">
        <w:t xml:space="preserve">Принцип </w:t>
      </w:r>
      <w:proofErr w:type="spellStart"/>
      <w:r w:rsidRPr="00A75D58">
        <w:t>природосообразности</w:t>
      </w:r>
      <w:proofErr w:type="spellEnd"/>
      <w:r w:rsidRPr="00A75D58">
        <w:t xml:space="preserve"> в новейшем (так называемом историческом) спос</w:t>
      </w:r>
      <w:r w:rsidRPr="00A75D58">
        <w:t>о</w:t>
      </w:r>
      <w:r w:rsidRPr="00A75D58">
        <w:t>бе обучения детей грамоте, предложенном К.Д. Ушинским.</w:t>
      </w:r>
    </w:p>
    <w:p w:rsidR="00587B35" w:rsidRPr="00A75D58" w:rsidRDefault="00587B35" w:rsidP="00587B35">
      <w:pPr>
        <w:numPr>
          <w:ilvl w:val="0"/>
          <w:numId w:val="44"/>
        </w:numPr>
        <w:tabs>
          <w:tab w:val="num" w:pos="-142"/>
          <w:tab w:val="num" w:pos="0"/>
        </w:tabs>
        <w:ind w:left="0" w:firstLine="0"/>
        <w:jc w:val="both"/>
      </w:pPr>
      <w:r w:rsidRPr="00A75D58">
        <w:t>«В народной сказке великое и исполненное поэзии дитя-народ рассказывает детям свои детские грезы». Сопоставить эти слова К.Д. Ушинского с высказываниями К.Г.Юнга о роли бессознательного в создании мифов, фольклора.</w:t>
      </w:r>
    </w:p>
    <w:p w:rsidR="00587B35" w:rsidRPr="00A75D58" w:rsidRDefault="00587B35" w:rsidP="00587B35">
      <w:pPr>
        <w:numPr>
          <w:ilvl w:val="0"/>
          <w:numId w:val="44"/>
        </w:numPr>
        <w:tabs>
          <w:tab w:val="num" w:pos="-142"/>
          <w:tab w:val="num" w:pos="0"/>
        </w:tabs>
        <w:ind w:left="0" w:firstLine="0"/>
        <w:jc w:val="both"/>
      </w:pPr>
      <w:r w:rsidRPr="00A75D58">
        <w:t>Г.С. Виноградов о двух культурно-педагогических процессах в традиционной народной жизни.</w:t>
      </w:r>
    </w:p>
    <w:p w:rsidR="00587B35" w:rsidRPr="00A75D58" w:rsidRDefault="00587B35" w:rsidP="00587B35">
      <w:pPr>
        <w:numPr>
          <w:ilvl w:val="0"/>
          <w:numId w:val="44"/>
        </w:numPr>
        <w:tabs>
          <w:tab w:val="num" w:pos="1146"/>
        </w:tabs>
        <w:ind w:left="0" w:firstLine="0"/>
        <w:jc w:val="both"/>
      </w:pPr>
      <w:r w:rsidRPr="00A75D58">
        <w:t>Г.С. Виноградов о средствах народной педагогики.</w:t>
      </w:r>
    </w:p>
    <w:p w:rsidR="00587B35" w:rsidRPr="00A75D58" w:rsidRDefault="00587B35" w:rsidP="00587B35">
      <w:pPr>
        <w:numPr>
          <w:ilvl w:val="0"/>
          <w:numId w:val="44"/>
        </w:numPr>
        <w:tabs>
          <w:tab w:val="num" w:pos="-142"/>
          <w:tab w:val="num" w:pos="0"/>
        </w:tabs>
        <w:ind w:left="0" w:firstLine="0"/>
        <w:jc w:val="both"/>
      </w:pPr>
      <w:r w:rsidRPr="00A75D58">
        <w:t>Принципы народной  педагогики в «Материнской школе» Я.А. Коменского.</w:t>
      </w:r>
    </w:p>
    <w:p w:rsidR="00587B35" w:rsidRPr="00A75D58" w:rsidRDefault="00587B35" w:rsidP="00587B35">
      <w:pPr>
        <w:numPr>
          <w:ilvl w:val="0"/>
          <w:numId w:val="44"/>
        </w:numPr>
        <w:tabs>
          <w:tab w:val="num" w:pos="-142"/>
          <w:tab w:val="num" w:pos="0"/>
        </w:tabs>
        <w:ind w:left="0" w:firstLine="0"/>
        <w:jc w:val="both"/>
      </w:pPr>
      <w:proofErr w:type="spellStart"/>
      <w:r w:rsidRPr="00A75D58">
        <w:t>Этнопедагогика</w:t>
      </w:r>
      <w:proofErr w:type="spellEnd"/>
      <w:r w:rsidRPr="00A75D58">
        <w:t xml:space="preserve"> как наука. Ее терминологический аппарат.</w:t>
      </w:r>
    </w:p>
    <w:p w:rsidR="00587B35" w:rsidRPr="00A75D58" w:rsidRDefault="00587B35" w:rsidP="00587B35">
      <w:pPr>
        <w:numPr>
          <w:ilvl w:val="0"/>
          <w:numId w:val="44"/>
        </w:numPr>
        <w:tabs>
          <w:tab w:val="num" w:pos="284"/>
        </w:tabs>
        <w:ind w:left="0" w:firstLine="0"/>
        <w:jc w:val="both"/>
      </w:pPr>
      <w:r w:rsidRPr="00A75D58">
        <w:t>Связь народных педагогических традиций с основными характеристиками трад</w:t>
      </w:r>
      <w:r w:rsidRPr="00A75D58">
        <w:t>и</w:t>
      </w:r>
      <w:r w:rsidRPr="00A75D58">
        <w:t>ционной народной культуры.</w:t>
      </w:r>
    </w:p>
    <w:p w:rsidR="00587B35" w:rsidRPr="00A75D58" w:rsidRDefault="00587B35" w:rsidP="00587B35">
      <w:pPr>
        <w:numPr>
          <w:ilvl w:val="0"/>
          <w:numId w:val="44"/>
        </w:numPr>
        <w:tabs>
          <w:tab w:val="num" w:pos="284"/>
        </w:tabs>
        <w:ind w:left="0" w:firstLine="0"/>
        <w:jc w:val="both"/>
      </w:pPr>
      <w:r w:rsidRPr="00A75D58">
        <w:t xml:space="preserve">Инициации – один из важнейших  традиционных переходных обрядов. </w:t>
      </w:r>
    </w:p>
    <w:p w:rsidR="00587B35" w:rsidRPr="00A75D58" w:rsidRDefault="00587B35" w:rsidP="00587B35">
      <w:pPr>
        <w:numPr>
          <w:ilvl w:val="0"/>
          <w:numId w:val="44"/>
        </w:numPr>
        <w:tabs>
          <w:tab w:val="num" w:pos="284"/>
        </w:tabs>
        <w:ind w:left="0" w:firstLine="0"/>
      </w:pPr>
      <w:r w:rsidRPr="00A75D58">
        <w:t>Основные структурные элементы  инициации.</w:t>
      </w:r>
    </w:p>
    <w:p w:rsidR="00587B35" w:rsidRPr="00A75D58" w:rsidRDefault="00587B35" w:rsidP="00587B35">
      <w:pPr>
        <w:numPr>
          <w:ilvl w:val="0"/>
          <w:numId w:val="44"/>
        </w:numPr>
        <w:tabs>
          <w:tab w:val="num" w:pos="284"/>
        </w:tabs>
        <w:ind w:left="0" w:firstLine="0"/>
      </w:pPr>
      <w:r w:rsidRPr="00A75D58">
        <w:t xml:space="preserve">Педагогическая ценность для личности состояния </w:t>
      </w:r>
      <w:proofErr w:type="spellStart"/>
      <w:r w:rsidRPr="00A75D58">
        <w:t>инициационного</w:t>
      </w:r>
      <w:proofErr w:type="spellEnd"/>
      <w:r w:rsidRPr="00A75D58">
        <w:t xml:space="preserve"> перехода.  </w:t>
      </w:r>
    </w:p>
    <w:p w:rsidR="009D0F80" w:rsidRPr="002608CF" w:rsidRDefault="009D0F80" w:rsidP="00587B35">
      <w:pPr>
        <w:pStyle w:val="aa"/>
        <w:spacing w:line="276" w:lineRule="auto"/>
        <w:jc w:val="both"/>
        <w:rPr>
          <w:b w:val="0"/>
          <w:sz w:val="24"/>
          <w:szCs w:val="24"/>
        </w:rPr>
      </w:pPr>
    </w:p>
    <w:p w:rsidR="00A2233C" w:rsidRPr="002608CF" w:rsidRDefault="00A2233C" w:rsidP="00587B35">
      <w:pPr>
        <w:spacing w:line="276" w:lineRule="auto"/>
        <w:jc w:val="both"/>
        <w:rPr>
          <w:b/>
        </w:rPr>
      </w:pPr>
    </w:p>
    <w:p w:rsidR="00706F04" w:rsidRPr="002608CF" w:rsidRDefault="00706F04" w:rsidP="00587B35">
      <w:pPr>
        <w:tabs>
          <w:tab w:val="left" w:pos="8310"/>
        </w:tabs>
        <w:contextualSpacing/>
        <w:jc w:val="center"/>
        <w:rPr>
          <w:b/>
        </w:rPr>
      </w:pPr>
    </w:p>
    <w:p w:rsidR="00706F04" w:rsidRDefault="00706F04" w:rsidP="000C29C9">
      <w:pPr>
        <w:tabs>
          <w:tab w:val="left" w:pos="8310"/>
        </w:tabs>
        <w:contextualSpacing/>
        <w:jc w:val="center"/>
        <w:rPr>
          <w:b/>
        </w:rPr>
      </w:pPr>
    </w:p>
    <w:p w:rsidR="0067689C" w:rsidRDefault="0067689C" w:rsidP="000C29C9">
      <w:pPr>
        <w:tabs>
          <w:tab w:val="left" w:pos="8310"/>
        </w:tabs>
        <w:contextualSpacing/>
        <w:jc w:val="center"/>
        <w:rPr>
          <w:b/>
        </w:rPr>
      </w:pPr>
    </w:p>
    <w:p w:rsidR="00A2233C" w:rsidRDefault="00A2233C" w:rsidP="000C29C9">
      <w:pPr>
        <w:tabs>
          <w:tab w:val="left" w:pos="8310"/>
        </w:tabs>
        <w:contextualSpacing/>
        <w:jc w:val="center"/>
        <w:rPr>
          <w:b/>
        </w:rPr>
      </w:pPr>
    </w:p>
    <w:p w:rsidR="00A2233C" w:rsidRPr="000425C5" w:rsidRDefault="00A2233C" w:rsidP="000C29C9">
      <w:pPr>
        <w:tabs>
          <w:tab w:val="left" w:pos="8310"/>
        </w:tabs>
        <w:contextualSpacing/>
        <w:jc w:val="center"/>
        <w:rPr>
          <w:b/>
        </w:rPr>
      </w:pPr>
    </w:p>
    <w:p w:rsidR="00C4447F" w:rsidRPr="009253C4" w:rsidRDefault="00C4447F" w:rsidP="00C4447F">
      <w:pPr>
        <w:autoSpaceDE w:val="0"/>
        <w:autoSpaceDN w:val="0"/>
        <w:adjustRightInd w:val="0"/>
        <w:jc w:val="both"/>
        <w:rPr>
          <w:b/>
        </w:rPr>
      </w:pPr>
      <w:r w:rsidRPr="009253C4">
        <w:rPr>
          <w:b/>
        </w:rPr>
        <w:t>8. МАТЕРИАЛЬНО-ТЕХНИЧЕСКОЕ ОБЕСПЕЧЕНИЕ ДИСЦИПЛИНЫ</w:t>
      </w:r>
    </w:p>
    <w:p w:rsidR="000425C5" w:rsidRPr="009253C4" w:rsidRDefault="000425C5" w:rsidP="00C4447F">
      <w:pPr>
        <w:autoSpaceDE w:val="0"/>
        <w:autoSpaceDN w:val="0"/>
        <w:adjustRightInd w:val="0"/>
        <w:jc w:val="both"/>
        <w:rPr>
          <w:b/>
        </w:rPr>
      </w:pPr>
    </w:p>
    <w:p w:rsidR="000425C5" w:rsidRDefault="000425C5" w:rsidP="00C4447F">
      <w:pPr>
        <w:autoSpaceDE w:val="0"/>
        <w:autoSpaceDN w:val="0"/>
        <w:adjustRightInd w:val="0"/>
        <w:jc w:val="both"/>
        <w:rPr>
          <w:b/>
        </w:rPr>
      </w:pPr>
      <w:r w:rsidRPr="009253C4">
        <w:rPr>
          <w:b/>
        </w:rPr>
        <w:t>Таблица 7</w:t>
      </w:r>
    </w:p>
    <w:p w:rsidR="00090A34" w:rsidRPr="009253C4" w:rsidRDefault="00090A34" w:rsidP="00C4447F">
      <w:pPr>
        <w:autoSpaceDE w:val="0"/>
        <w:autoSpaceDN w:val="0"/>
        <w:adjustRightInd w:val="0"/>
        <w:jc w:val="both"/>
        <w:rPr>
          <w:b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699"/>
        <w:gridCol w:w="4277"/>
        <w:gridCol w:w="4261"/>
      </w:tblGrid>
      <w:tr w:rsidR="00090A34" w:rsidTr="6A197713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090A34" w:rsidRDefault="00090A34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 xml:space="preserve">№ </w:t>
            </w:r>
            <w:proofErr w:type="gramStart"/>
            <w:r>
              <w:rPr>
                <w:b/>
                <w:sz w:val="20"/>
                <w:szCs w:val="20"/>
                <w:lang w:eastAsia="en-US"/>
              </w:rPr>
              <w:t>п</w:t>
            </w:r>
            <w:proofErr w:type="gramEnd"/>
            <w:r>
              <w:rPr>
                <w:b/>
                <w:sz w:val="20"/>
                <w:szCs w:val="20"/>
                <w:lang w:eastAsia="en-US"/>
              </w:rPr>
              <w:t>/п</w:t>
            </w: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A34" w:rsidRDefault="00090A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b/>
                <w:i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Наименование  учебных аудиторий (лабор</w:t>
            </w:r>
            <w:r>
              <w:rPr>
                <w:b/>
                <w:sz w:val="20"/>
                <w:szCs w:val="20"/>
                <w:lang w:eastAsia="en-US"/>
              </w:rPr>
              <w:t>а</w:t>
            </w:r>
            <w:r>
              <w:rPr>
                <w:b/>
                <w:sz w:val="20"/>
                <w:szCs w:val="20"/>
                <w:lang w:eastAsia="en-US"/>
              </w:rPr>
              <w:t>торий) и помещений для самостоятельной работы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A34" w:rsidRDefault="00090A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Оснащенность учебных аудиторий  и пом</w:t>
            </w:r>
            <w:r>
              <w:rPr>
                <w:b/>
                <w:sz w:val="20"/>
                <w:szCs w:val="20"/>
                <w:lang w:eastAsia="en-US"/>
              </w:rPr>
              <w:t>е</w:t>
            </w:r>
            <w:r>
              <w:rPr>
                <w:b/>
                <w:sz w:val="20"/>
                <w:szCs w:val="20"/>
                <w:lang w:eastAsia="en-US"/>
              </w:rPr>
              <w:t>щений для самостоятельной работы</w:t>
            </w:r>
          </w:p>
        </w:tc>
      </w:tr>
      <w:tr w:rsidR="00090A34" w:rsidTr="6A197713">
        <w:trPr>
          <w:trHeight w:val="333"/>
        </w:trPr>
        <w:tc>
          <w:tcPr>
            <w:tcW w:w="923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90A34" w:rsidRDefault="00090A34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>
              <w:rPr>
                <w:b/>
                <w:sz w:val="20"/>
                <w:szCs w:val="20"/>
                <w:lang w:eastAsia="en-US"/>
              </w:rPr>
              <w:t>170100, г. Тверь, пер. Смоленский, д.1, корп. 2</w:t>
            </w:r>
          </w:p>
        </w:tc>
      </w:tr>
      <w:tr w:rsidR="0068107A" w:rsidTr="6A197713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07A" w:rsidRDefault="0068107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1</w:t>
            </w: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7A" w:rsidRPr="0032502B" w:rsidRDefault="0068107A" w:rsidP="00C33748">
            <w:pPr>
              <w:spacing w:line="256" w:lineRule="auto"/>
              <w:jc w:val="both"/>
              <w:rPr>
                <w:sz w:val="20"/>
                <w:szCs w:val="20"/>
              </w:rPr>
            </w:pPr>
            <w:r w:rsidRPr="0032502B">
              <w:rPr>
                <w:sz w:val="20"/>
                <w:szCs w:val="20"/>
              </w:rPr>
              <w:t>Учебная аудитория для проведения занятий лекционного типа, занятий семинарского типа, курсового проектирования (выполнения ку</w:t>
            </w:r>
            <w:r w:rsidRPr="0032502B">
              <w:rPr>
                <w:sz w:val="20"/>
                <w:szCs w:val="20"/>
              </w:rPr>
              <w:t>р</w:t>
            </w:r>
            <w:r w:rsidRPr="0032502B">
              <w:rPr>
                <w:sz w:val="20"/>
                <w:szCs w:val="20"/>
              </w:rPr>
              <w:t>совых работ), групповых и индивидуальных консультаций, текущего контроля и промеж</w:t>
            </w:r>
            <w:r w:rsidRPr="0032502B">
              <w:rPr>
                <w:sz w:val="20"/>
                <w:szCs w:val="20"/>
              </w:rPr>
              <w:t>у</w:t>
            </w:r>
            <w:r w:rsidRPr="0032502B">
              <w:rPr>
                <w:sz w:val="20"/>
                <w:szCs w:val="20"/>
              </w:rPr>
              <w:t xml:space="preserve">точной аттестации, </w:t>
            </w:r>
          </w:p>
          <w:p w:rsidR="0068107A" w:rsidRPr="0032502B" w:rsidRDefault="0068107A" w:rsidP="0068107A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sz w:val="20"/>
                <w:szCs w:val="20"/>
              </w:rPr>
            </w:pPr>
            <w:r w:rsidRPr="0032502B">
              <w:rPr>
                <w:sz w:val="20"/>
                <w:szCs w:val="20"/>
              </w:rPr>
              <w:t xml:space="preserve">№ 28 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7A" w:rsidRPr="0032502B" w:rsidRDefault="0068107A" w:rsidP="00C33748">
            <w:pPr>
              <w:spacing w:line="252" w:lineRule="auto"/>
              <w:ind w:left="19" w:hanging="19"/>
              <w:jc w:val="both"/>
              <w:rPr>
                <w:b/>
                <w:sz w:val="20"/>
                <w:szCs w:val="20"/>
              </w:rPr>
            </w:pPr>
            <w:proofErr w:type="gramStart"/>
            <w:r w:rsidRPr="0032502B">
              <w:rPr>
                <w:sz w:val="20"/>
                <w:szCs w:val="20"/>
              </w:rPr>
              <w:t>Комплект учебной мебели, технические сре</w:t>
            </w:r>
            <w:r w:rsidRPr="0032502B">
              <w:rPr>
                <w:sz w:val="20"/>
                <w:szCs w:val="20"/>
              </w:rPr>
              <w:t>д</w:t>
            </w:r>
            <w:r w:rsidRPr="0032502B">
              <w:rPr>
                <w:sz w:val="20"/>
                <w:szCs w:val="20"/>
              </w:rPr>
              <w:t xml:space="preserve">ства обучения, служащие для представления информации в аудитории:2 компьютера, </w:t>
            </w:r>
            <w:r w:rsidRPr="00C54F8C">
              <w:rPr>
                <w:sz w:val="20"/>
                <w:szCs w:val="20"/>
              </w:rPr>
              <w:t>пер</w:t>
            </w:r>
            <w:r w:rsidRPr="00C54F8C">
              <w:rPr>
                <w:sz w:val="20"/>
                <w:szCs w:val="20"/>
              </w:rPr>
              <w:t>е</w:t>
            </w:r>
            <w:r w:rsidRPr="00C54F8C">
              <w:rPr>
                <w:sz w:val="20"/>
                <w:szCs w:val="20"/>
              </w:rPr>
              <w:t xml:space="preserve">носной </w:t>
            </w:r>
            <w:r w:rsidRPr="0032502B">
              <w:rPr>
                <w:sz w:val="20"/>
                <w:szCs w:val="20"/>
              </w:rPr>
              <w:t xml:space="preserve">ноутбук с выходом </w:t>
            </w:r>
            <w:r w:rsidRPr="0032502B">
              <w:rPr>
                <w:sz w:val="20"/>
                <w:szCs w:val="20"/>
                <w:lang w:val="en-US"/>
              </w:rPr>
              <w:t>Internet</w:t>
            </w:r>
            <w:r w:rsidRPr="0032502B">
              <w:rPr>
                <w:sz w:val="20"/>
                <w:szCs w:val="20"/>
              </w:rPr>
              <w:t>,  муз</w:t>
            </w:r>
            <w:r w:rsidRPr="0032502B">
              <w:rPr>
                <w:sz w:val="20"/>
                <w:szCs w:val="20"/>
              </w:rPr>
              <w:t>ы</w:t>
            </w:r>
            <w:r w:rsidRPr="0032502B">
              <w:rPr>
                <w:sz w:val="20"/>
                <w:szCs w:val="20"/>
              </w:rPr>
              <w:t>кальный центр, магнитофон, напольная и</w:t>
            </w:r>
            <w:r w:rsidRPr="0032502B">
              <w:rPr>
                <w:sz w:val="20"/>
                <w:szCs w:val="20"/>
              </w:rPr>
              <w:t>н</w:t>
            </w:r>
            <w:r w:rsidRPr="0032502B">
              <w:rPr>
                <w:sz w:val="20"/>
                <w:szCs w:val="20"/>
              </w:rPr>
              <w:t>формационная стойка, коллекция народных музыкальных инструментов: гармошка, бал</w:t>
            </w:r>
            <w:r w:rsidRPr="0032502B">
              <w:rPr>
                <w:sz w:val="20"/>
                <w:szCs w:val="20"/>
              </w:rPr>
              <w:t>а</w:t>
            </w:r>
            <w:r w:rsidRPr="0032502B">
              <w:rPr>
                <w:sz w:val="20"/>
                <w:szCs w:val="20"/>
              </w:rPr>
              <w:t>лайка, гусли, свирель, окарина; витрины с экспонатами-образцами народного декорати</w:t>
            </w:r>
            <w:r w:rsidRPr="0032502B">
              <w:rPr>
                <w:sz w:val="20"/>
                <w:szCs w:val="20"/>
              </w:rPr>
              <w:t>в</w:t>
            </w:r>
            <w:r w:rsidRPr="0032502B">
              <w:rPr>
                <w:sz w:val="20"/>
                <w:szCs w:val="20"/>
              </w:rPr>
              <w:t>но-прикладного творчества, специальной л</w:t>
            </w:r>
            <w:r w:rsidRPr="0032502B">
              <w:rPr>
                <w:sz w:val="20"/>
                <w:szCs w:val="20"/>
              </w:rPr>
              <w:t>и</w:t>
            </w:r>
            <w:r w:rsidRPr="0032502B">
              <w:rPr>
                <w:sz w:val="20"/>
                <w:szCs w:val="20"/>
              </w:rPr>
              <w:t>тературой</w:t>
            </w:r>
            <w:proofErr w:type="gramEnd"/>
          </w:p>
        </w:tc>
      </w:tr>
      <w:tr w:rsidR="0068107A" w:rsidTr="6A197713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07A" w:rsidRDefault="0068107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2</w:t>
            </w: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07A" w:rsidRDefault="6A197713" w:rsidP="6A197713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b/>
                <w:sz w:val="20"/>
                <w:szCs w:val="20"/>
                <w:lang w:eastAsia="en-US"/>
              </w:rPr>
            </w:pPr>
            <w:r w:rsidRPr="6A197713">
              <w:rPr>
                <w:sz w:val="20"/>
                <w:szCs w:val="20"/>
              </w:rPr>
              <w:t>Помещение для самостоятельной работы ст</w:t>
            </w:r>
            <w:r w:rsidRPr="6A197713">
              <w:rPr>
                <w:sz w:val="20"/>
                <w:szCs w:val="20"/>
              </w:rPr>
              <w:t>у</w:t>
            </w:r>
            <w:r w:rsidRPr="6A197713">
              <w:rPr>
                <w:sz w:val="20"/>
                <w:szCs w:val="20"/>
              </w:rPr>
              <w:t>дентов, в том числе, научно-исследовательской, подготовки курсовых и выпускных квалификационных работ, читал</w:t>
            </w:r>
            <w:r w:rsidRPr="6A197713">
              <w:rPr>
                <w:sz w:val="20"/>
                <w:szCs w:val="20"/>
              </w:rPr>
              <w:t>ь</w:t>
            </w:r>
            <w:r w:rsidRPr="6A197713">
              <w:rPr>
                <w:sz w:val="20"/>
                <w:szCs w:val="20"/>
              </w:rPr>
              <w:t>ный зал библиотеки, № 26</w:t>
            </w: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07A" w:rsidRDefault="0068107A">
            <w:pPr>
              <w:spacing w:line="252" w:lineRule="auto"/>
              <w:rPr>
                <w:b/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</w:rPr>
              <w:t>Комплект учебной мебели, стеллажи для книг, персональные компьютеры с подключением к сети “Интернет” и обеспечением доступа к электронным библиотекам и в электронную информационно-образовательную среду орг</w:t>
            </w:r>
            <w:r>
              <w:rPr>
                <w:sz w:val="20"/>
                <w:szCs w:val="20"/>
              </w:rPr>
              <w:t>а</w:t>
            </w:r>
            <w:r>
              <w:rPr>
                <w:sz w:val="20"/>
                <w:szCs w:val="20"/>
              </w:rPr>
              <w:t>низации</w:t>
            </w:r>
          </w:p>
        </w:tc>
      </w:tr>
      <w:tr w:rsidR="0068107A" w:rsidTr="6A197713">
        <w:tc>
          <w:tcPr>
            <w:tcW w:w="6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68107A" w:rsidRDefault="0068107A">
            <w:pPr>
              <w:autoSpaceDE w:val="0"/>
              <w:autoSpaceDN w:val="0"/>
              <w:adjustRightInd w:val="0"/>
              <w:spacing w:line="252" w:lineRule="auto"/>
              <w:jc w:val="center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3</w:t>
            </w:r>
          </w:p>
        </w:tc>
        <w:tc>
          <w:tcPr>
            <w:tcW w:w="42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8107A" w:rsidRDefault="0068107A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sz w:val="20"/>
                <w:szCs w:val="20"/>
                <w:lang w:eastAsia="en-US"/>
              </w:rPr>
            </w:pPr>
          </w:p>
          <w:p w:rsidR="0068107A" w:rsidRDefault="0068107A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sz w:val="20"/>
                <w:szCs w:val="20"/>
                <w:lang w:eastAsia="en-US"/>
              </w:rPr>
            </w:pPr>
            <w:r>
              <w:rPr>
                <w:sz w:val="20"/>
                <w:szCs w:val="20"/>
                <w:lang w:eastAsia="en-US"/>
              </w:rPr>
              <w:t>Помещение для хранения и профилактическ</w:t>
            </w:r>
            <w:r>
              <w:rPr>
                <w:sz w:val="20"/>
                <w:szCs w:val="20"/>
                <w:lang w:eastAsia="en-US"/>
              </w:rPr>
              <w:t>о</w:t>
            </w:r>
            <w:r>
              <w:rPr>
                <w:sz w:val="20"/>
                <w:szCs w:val="20"/>
                <w:lang w:eastAsia="en-US"/>
              </w:rPr>
              <w:t>го обслуживания учебного оборудования</w:t>
            </w:r>
          </w:p>
          <w:p w:rsidR="0068107A" w:rsidRDefault="0068107A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sz w:val="20"/>
                <w:szCs w:val="20"/>
                <w:lang w:eastAsia="en-US"/>
              </w:rPr>
            </w:pPr>
          </w:p>
          <w:p w:rsidR="0068107A" w:rsidRDefault="0068107A">
            <w:pPr>
              <w:autoSpaceDE w:val="0"/>
              <w:autoSpaceDN w:val="0"/>
              <w:adjustRightInd w:val="0"/>
              <w:spacing w:line="252" w:lineRule="auto"/>
              <w:jc w:val="both"/>
              <w:rPr>
                <w:sz w:val="20"/>
                <w:szCs w:val="20"/>
                <w:lang w:eastAsia="en-US"/>
              </w:rPr>
            </w:pPr>
          </w:p>
        </w:tc>
        <w:tc>
          <w:tcPr>
            <w:tcW w:w="426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6A197713" w:rsidRDefault="6A197713" w:rsidP="6A197713">
            <w:pPr>
              <w:spacing w:line="256" w:lineRule="auto"/>
              <w:jc w:val="both"/>
            </w:pPr>
            <w:r w:rsidRPr="6A197713">
              <w:rPr>
                <w:sz w:val="20"/>
                <w:szCs w:val="20"/>
              </w:rPr>
              <w:t>Шкаф, сейф, ноутбук, проектор, принтер л</w:t>
            </w:r>
            <w:r w:rsidRPr="6A197713">
              <w:rPr>
                <w:sz w:val="20"/>
                <w:szCs w:val="20"/>
              </w:rPr>
              <w:t>а</w:t>
            </w:r>
            <w:r w:rsidRPr="6A197713">
              <w:rPr>
                <w:sz w:val="20"/>
                <w:szCs w:val="20"/>
              </w:rPr>
              <w:t>зерный, компьютер</w:t>
            </w:r>
          </w:p>
          <w:p w:rsidR="0068107A" w:rsidRDefault="0068107A">
            <w:pPr>
              <w:spacing w:line="252" w:lineRule="auto"/>
              <w:rPr>
                <w:sz w:val="20"/>
                <w:lang w:eastAsia="en-US"/>
              </w:rPr>
            </w:pPr>
          </w:p>
        </w:tc>
      </w:tr>
    </w:tbl>
    <w:p w:rsidR="009253C4" w:rsidRDefault="009253C4" w:rsidP="00C4447F">
      <w:pPr>
        <w:rPr>
          <w:sz w:val="20"/>
          <w:szCs w:val="20"/>
        </w:rPr>
        <w:sectPr w:rsidR="009253C4" w:rsidSect="009253C4">
          <w:pgSz w:w="11906" w:h="16838" w:code="9"/>
          <w:pgMar w:top="1134" w:right="851" w:bottom="851" w:left="1701" w:header="709" w:footer="709" w:gutter="0"/>
          <w:cols w:space="708"/>
          <w:titlePg/>
          <w:docGrid w:linePitch="360"/>
        </w:sectPr>
      </w:pPr>
    </w:p>
    <w:p w:rsidR="001F4CF9" w:rsidRDefault="00C225F3" w:rsidP="001F4CF9">
      <w:pPr>
        <w:tabs>
          <w:tab w:val="right" w:leader="underscore" w:pos="8505"/>
        </w:tabs>
        <w:jc w:val="center"/>
        <w:rPr>
          <w:b/>
        </w:rPr>
      </w:pPr>
      <w:r>
        <w:rPr>
          <w:b/>
          <w:bCs/>
          <w:spacing w:val="-2"/>
        </w:rPr>
        <w:lastRenderedPageBreak/>
        <w:t>9</w:t>
      </w:r>
      <w:r w:rsidR="001F4CF9" w:rsidRPr="00370281">
        <w:rPr>
          <w:b/>
          <w:bCs/>
          <w:spacing w:val="-2"/>
        </w:rPr>
        <w:t xml:space="preserve">. УЧЕБНО-МЕТОДИЧЕСКОЕ И ИНФОРМАЦИОННОЕ </w:t>
      </w:r>
      <w:r w:rsidR="001F4CF9" w:rsidRPr="00370281">
        <w:rPr>
          <w:b/>
          <w:spacing w:val="-2"/>
        </w:rPr>
        <w:t>ОБЕСПЕЧЕНИЕ</w:t>
      </w:r>
      <w:r w:rsidR="001F4CF9">
        <w:rPr>
          <w:b/>
          <w:spacing w:val="-2"/>
        </w:rPr>
        <w:t xml:space="preserve"> УЧЕБНОЙ ДИСЦИПЛИНЫ</w:t>
      </w:r>
    </w:p>
    <w:p w:rsidR="00CC1B9D" w:rsidRDefault="00CC1B9D" w:rsidP="00E34EF4">
      <w:pPr>
        <w:tabs>
          <w:tab w:val="right" w:leader="underscore" w:pos="8505"/>
        </w:tabs>
        <w:jc w:val="both"/>
        <w:rPr>
          <w:b/>
        </w:rPr>
      </w:pPr>
    </w:p>
    <w:p w:rsidR="008F38F7" w:rsidRDefault="008F38F7" w:rsidP="00E34EF4">
      <w:pPr>
        <w:tabs>
          <w:tab w:val="right" w:leader="underscore" w:pos="8505"/>
        </w:tabs>
        <w:jc w:val="both"/>
        <w:rPr>
          <w:b/>
        </w:rPr>
      </w:pPr>
    </w:p>
    <w:p w:rsidR="008F38F7" w:rsidRDefault="008F38F7" w:rsidP="00E34EF4">
      <w:pPr>
        <w:tabs>
          <w:tab w:val="right" w:leader="underscore" w:pos="8505"/>
        </w:tabs>
        <w:jc w:val="both"/>
        <w:rPr>
          <w:b/>
        </w:rPr>
      </w:pPr>
    </w:p>
    <w:p w:rsidR="008F38F7" w:rsidRDefault="008F38F7" w:rsidP="00E34EF4">
      <w:pPr>
        <w:tabs>
          <w:tab w:val="right" w:leader="underscore" w:pos="8505"/>
        </w:tabs>
        <w:jc w:val="both"/>
        <w:rPr>
          <w:b/>
        </w:rPr>
      </w:pPr>
    </w:p>
    <w:p w:rsidR="008F38F7" w:rsidRPr="001E5106" w:rsidRDefault="008F38F7" w:rsidP="008F38F7">
      <w:pPr>
        <w:tabs>
          <w:tab w:val="right" w:leader="underscore" w:pos="8505"/>
        </w:tabs>
        <w:jc w:val="both"/>
        <w:rPr>
          <w:b/>
          <w:sz w:val="22"/>
          <w:szCs w:val="22"/>
          <w:lang w:eastAsia="ar-SA"/>
        </w:rPr>
      </w:pPr>
      <w:r w:rsidRPr="001E5106">
        <w:rPr>
          <w:b/>
          <w:sz w:val="18"/>
          <w:szCs w:val="18"/>
          <w:lang w:eastAsia="ar-SA"/>
        </w:rPr>
        <w:t>Таблица 8</w:t>
      </w:r>
    </w:p>
    <w:tbl>
      <w:tblPr>
        <w:tblW w:w="5000" w:type="pct"/>
        <w:jc w:val="center"/>
        <w:tblLayout w:type="fixed"/>
        <w:tblLook w:val="04A0" w:firstRow="1" w:lastRow="0" w:firstColumn="1" w:lastColumn="0" w:noHBand="0" w:noVBand="1"/>
      </w:tblPr>
      <w:tblGrid>
        <w:gridCol w:w="354"/>
        <w:gridCol w:w="1152"/>
        <w:gridCol w:w="1908"/>
        <w:gridCol w:w="970"/>
        <w:gridCol w:w="260"/>
        <w:gridCol w:w="1289"/>
        <w:gridCol w:w="838"/>
        <w:gridCol w:w="1842"/>
        <w:gridCol w:w="957"/>
      </w:tblGrid>
      <w:tr w:rsidR="008F38F7" w:rsidRPr="00007592" w:rsidTr="00741B20">
        <w:trPr>
          <w:trHeight w:val="730"/>
          <w:jc w:val="center"/>
        </w:trPr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F38F7" w:rsidRPr="00007592" w:rsidRDefault="008F38F7" w:rsidP="00741B20">
            <w:pPr>
              <w:suppressAutoHyphens/>
              <w:spacing w:line="100" w:lineRule="atLeast"/>
              <w:jc w:val="center"/>
              <w:rPr>
                <w:b/>
                <w:bCs/>
                <w:sz w:val="20"/>
                <w:szCs w:val="20"/>
                <w:lang w:eastAsia="ar-SA"/>
              </w:rPr>
            </w:pPr>
            <w:r w:rsidRPr="00007592">
              <w:rPr>
                <w:b/>
                <w:sz w:val="20"/>
                <w:szCs w:val="20"/>
                <w:lang w:eastAsia="ar-SA"/>
              </w:rPr>
              <w:t xml:space="preserve">№ </w:t>
            </w:r>
            <w:proofErr w:type="gramStart"/>
            <w:r w:rsidRPr="00007592">
              <w:rPr>
                <w:b/>
                <w:sz w:val="20"/>
                <w:szCs w:val="20"/>
                <w:lang w:eastAsia="ar-SA"/>
              </w:rPr>
              <w:t>п</w:t>
            </w:r>
            <w:proofErr w:type="gramEnd"/>
            <w:r w:rsidRPr="00007592">
              <w:rPr>
                <w:b/>
                <w:sz w:val="20"/>
                <w:szCs w:val="20"/>
                <w:lang w:eastAsia="ar-SA"/>
              </w:rPr>
              <w:t>/п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F38F7" w:rsidRPr="00007592" w:rsidRDefault="008F38F7" w:rsidP="00741B20">
            <w:pPr>
              <w:suppressAutoHyphens/>
              <w:spacing w:line="100" w:lineRule="atLeast"/>
              <w:jc w:val="center"/>
              <w:rPr>
                <w:b/>
                <w:bCs/>
                <w:sz w:val="20"/>
                <w:szCs w:val="20"/>
                <w:lang w:eastAsia="ar-SA"/>
              </w:rPr>
            </w:pPr>
            <w:r w:rsidRPr="00007592">
              <w:rPr>
                <w:b/>
                <w:bCs/>
                <w:sz w:val="20"/>
                <w:szCs w:val="20"/>
                <w:lang w:eastAsia="ar-SA"/>
              </w:rPr>
              <w:t>Авто</w:t>
            </w:r>
            <w:proofErr w:type="gramStart"/>
            <w:r w:rsidRPr="00007592">
              <w:rPr>
                <w:b/>
                <w:bCs/>
                <w:sz w:val="20"/>
                <w:szCs w:val="20"/>
                <w:lang w:eastAsia="ar-SA"/>
              </w:rPr>
              <w:t>р(</w:t>
            </w:r>
            <w:proofErr w:type="gramEnd"/>
            <w:r w:rsidRPr="00007592">
              <w:rPr>
                <w:b/>
                <w:bCs/>
                <w:sz w:val="20"/>
                <w:szCs w:val="20"/>
                <w:lang w:eastAsia="ar-SA"/>
              </w:rPr>
              <w:t>ы)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F38F7" w:rsidRPr="00007592" w:rsidRDefault="008F38F7" w:rsidP="00741B20">
            <w:pPr>
              <w:suppressAutoHyphens/>
              <w:spacing w:line="100" w:lineRule="atLeast"/>
              <w:jc w:val="center"/>
              <w:rPr>
                <w:b/>
                <w:bCs/>
                <w:sz w:val="20"/>
                <w:szCs w:val="20"/>
                <w:lang w:eastAsia="ar-SA"/>
              </w:rPr>
            </w:pPr>
            <w:r w:rsidRPr="00007592">
              <w:rPr>
                <w:b/>
                <w:bCs/>
                <w:sz w:val="20"/>
                <w:szCs w:val="20"/>
                <w:lang w:eastAsia="ar-SA"/>
              </w:rPr>
              <w:t>Наименование издания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F38F7" w:rsidRPr="00007592" w:rsidRDefault="008F38F7" w:rsidP="00741B20">
            <w:pPr>
              <w:suppressAutoHyphens/>
              <w:spacing w:line="100" w:lineRule="atLeast"/>
              <w:rPr>
                <w:b/>
                <w:bCs/>
                <w:sz w:val="20"/>
                <w:szCs w:val="20"/>
                <w:lang w:eastAsia="ar-SA"/>
              </w:rPr>
            </w:pPr>
            <w:r w:rsidRPr="00007592">
              <w:rPr>
                <w:b/>
                <w:bCs/>
                <w:sz w:val="20"/>
                <w:szCs w:val="20"/>
                <w:lang w:eastAsia="ar-SA"/>
              </w:rPr>
              <w:t>Вид издания (учебник, УП, МП и др.)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F38F7" w:rsidRPr="00007592" w:rsidRDefault="008F38F7" w:rsidP="00741B20">
            <w:pPr>
              <w:suppressAutoHyphens/>
              <w:spacing w:line="100" w:lineRule="atLeast"/>
              <w:jc w:val="center"/>
              <w:rPr>
                <w:b/>
                <w:bCs/>
                <w:sz w:val="20"/>
                <w:szCs w:val="20"/>
                <w:lang w:eastAsia="ar-SA"/>
              </w:rPr>
            </w:pPr>
            <w:r w:rsidRPr="00007592">
              <w:rPr>
                <w:b/>
                <w:bCs/>
                <w:sz w:val="20"/>
                <w:szCs w:val="20"/>
                <w:lang w:eastAsia="ar-SA"/>
              </w:rPr>
              <w:t>Издательство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F38F7" w:rsidRPr="00007592" w:rsidRDefault="008F38F7" w:rsidP="00741B20">
            <w:pPr>
              <w:suppressAutoHyphens/>
              <w:spacing w:line="100" w:lineRule="atLeast"/>
              <w:jc w:val="center"/>
              <w:rPr>
                <w:b/>
                <w:bCs/>
                <w:sz w:val="20"/>
                <w:szCs w:val="20"/>
                <w:lang w:eastAsia="ar-SA"/>
              </w:rPr>
            </w:pPr>
            <w:r w:rsidRPr="00007592">
              <w:rPr>
                <w:b/>
                <w:bCs/>
                <w:sz w:val="20"/>
                <w:szCs w:val="20"/>
                <w:lang w:eastAsia="ar-SA"/>
              </w:rPr>
              <w:t>Год</w:t>
            </w:r>
          </w:p>
          <w:p w:rsidR="008F38F7" w:rsidRPr="00007592" w:rsidRDefault="008F38F7" w:rsidP="00741B20">
            <w:pPr>
              <w:suppressAutoHyphens/>
              <w:spacing w:line="100" w:lineRule="atLeast"/>
              <w:jc w:val="center"/>
              <w:rPr>
                <w:b/>
                <w:bCs/>
                <w:sz w:val="20"/>
                <w:szCs w:val="20"/>
                <w:lang w:eastAsia="ar-SA"/>
              </w:rPr>
            </w:pPr>
            <w:r w:rsidRPr="00007592">
              <w:rPr>
                <w:b/>
                <w:bCs/>
                <w:sz w:val="20"/>
                <w:szCs w:val="20"/>
                <w:lang w:eastAsia="ar-SA"/>
              </w:rPr>
              <w:t xml:space="preserve"> издания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F38F7" w:rsidRPr="00007592" w:rsidRDefault="008F38F7" w:rsidP="00741B20">
            <w:pPr>
              <w:suppressAutoHyphens/>
              <w:spacing w:line="100" w:lineRule="atLeast"/>
              <w:jc w:val="center"/>
              <w:rPr>
                <w:b/>
                <w:bCs/>
                <w:sz w:val="20"/>
                <w:szCs w:val="20"/>
                <w:lang w:eastAsia="ar-SA"/>
              </w:rPr>
            </w:pPr>
            <w:r w:rsidRPr="00007592">
              <w:rPr>
                <w:b/>
                <w:bCs/>
                <w:sz w:val="20"/>
                <w:szCs w:val="20"/>
                <w:lang w:eastAsia="ar-SA"/>
              </w:rPr>
              <w:t xml:space="preserve">Адрес сайта ЭБС </w:t>
            </w:r>
          </w:p>
          <w:p w:rsidR="008F38F7" w:rsidRPr="00007592" w:rsidRDefault="008F38F7" w:rsidP="00741B20">
            <w:pPr>
              <w:suppressAutoHyphens/>
              <w:spacing w:line="100" w:lineRule="atLeast"/>
              <w:jc w:val="center"/>
              <w:rPr>
                <w:b/>
                <w:bCs/>
                <w:sz w:val="20"/>
                <w:szCs w:val="20"/>
                <w:lang w:eastAsia="ar-SA"/>
              </w:rPr>
            </w:pPr>
            <w:r w:rsidRPr="00007592">
              <w:rPr>
                <w:b/>
                <w:bCs/>
                <w:sz w:val="20"/>
                <w:szCs w:val="20"/>
                <w:lang w:eastAsia="ar-SA"/>
              </w:rPr>
              <w:t xml:space="preserve">или электронного ресурса                          </w:t>
            </w:r>
            <w:r w:rsidRPr="00007592">
              <w:rPr>
                <w:b/>
                <w:bCs/>
                <w:i/>
                <w:sz w:val="20"/>
                <w:szCs w:val="20"/>
                <w:lang w:eastAsia="ar-SA"/>
              </w:rPr>
              <w:t>(заполняется  для                                 изданий в электронном виде)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F38F7" w:rsidRPr="00007592" w:rsidRDefault="008F38F7" w:rsidP="00741B20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007592">
              <w:rPr>
                <w:b/>
                <w:bCs/>
                <w:sz w:val="20"/>
                <w:szCs w:val="20"/>
                <w:lang w:eastAsia="ar-SA"/>
              </w:rPr>
              <w:t xml:space="preserve">Количество экземпляров в библиотеке Университета </w:t>
            </w:r>
          </w:p>
        </w:tc>
      </w:tr>
      <w:tr w:rsidR="008F38F7" w:rsidRPr="00007592" w:rsidTr="00741B20">
        <w:trPr>
          <w:jc w:val="center"/>
        </w:trPr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F38F7" w:rsidRPr="00007592" w:rsidRDefault="008F38F7" w:rsidP="00741B20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007592">
              <w:rPr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F38F7" w:rsidRPr="00007592" w:rsidRDefault="008F38F7" w:rsidP="00741B20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007592">
              <w:rPr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F38F7" w:rsidRPr="00007592" w:rsidRDefault="008F38F7" w:rsidP="00741B20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007592">
              <w:rPr>
                <w:sz w:val="20"/>
                <w:szCs w:val="20"/>
                <w:lang w:eastAsia="ar-SA"/>
              </w:rPr>
              <w:t>3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F38F7" w:rsidRPr="00007592" w:rsidRDefault="008F38F7" w:rsidP="00741B20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007592">
              <w:rPr>
                <w:sz w:val="20"/>
                <w:szCs w:val="20"/>
                <w:lang w:eastAsia="ar-SA"/>
              </w:rPr>
              <w:t>4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F38F7" w:rsidRPr="00007592" w:rsidRDefault="008F38F7" w:rsidP="00741B20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007592">
              <w:rPr>
                <w:sz w:val="20"/>
                <w:szCs w:val="20"/>
                <w:lang w:eastAsia="ar-SA"/>
              </w:rPr>
              <w:t>5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F38F7" w:rsidRPr="00007592" w:rsidRDefault="008F38F7" w:rsidP="00741B20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007592">
              <w:rPr>
                <w:sz w:val="20"/>
                <w:szCs w:val="20"/>
                <w:lang w:eastAsia="ar-SA"/>
              </w:rPr>
              <w:t>6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8F38F7" w:rsidRPr="00007592" w:rsidRDefault="008F38F7" w:rsidP="00741B20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007592">
              <w:rPr>
                <w:sz w:val="20"/>
                <w:szCs w:val="20"/>
                <w:lang w:eastAsia="ar-SA"/>
              </w:rPr>
              <w:t>7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hideMark/>
          </w:tcPr>
          <w:p w:rsidR="008F38F7" w:rsidRPr="00007592" w:rsidRDefault="008F38F7" w:rsidP="00741B20">
            <w:pPr>
              <w:suppressAutoHyphens/>
              <w:spacing w:line="100" w:lineRule="atLeast"/>
              <w:jc w:val="center"/>
              <w:rPr>
                <w:sz w:val="20"/>
                <w:szCs w:val="20"/>
                <w:lang w:eastAsia="ar-SA"/>
              </w:rPr>
            </w:pPr>
            <w:r w:rsidRPr="00007592">
              <w:rPr>
                <w:sz w:val="20"/>
                <w:szCs w:val="20"/>
                <w:lang w:eastAsia="ar-SA"/>
              </w:rPr>
              <w:t>8</w:t>
            </w:r>
          </w:p>
        </w:tc>
      </w:tr>
      <w:tr w:rsidR="008F38F7" w:rsidRPr="00007592" w:rsidTr="00741B20">
        <w:trPr>
          <w:jc w:val="center"/>
        </w:trPr>
        <w:tc>
          <w:tcPr>
            <w:tcW w:w="677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F38F7" w:rsidRPr="00007592" w:rsidRDefault="008F38F7" w:rsidP="00741B20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  <w:r w:rsidRPr="00007592">
              <w:rPr>
                <w:b/>
                <w:sz w:val="20"/>
                <w:szCs w:val="20"/>
                <w:lang w:eastAsia="ar-SA"/>
              </w:rPr>
              <w:t>9.1 Основная литература, в том числе электронные издания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8F38F7" w:rsidRPr="006A5E63" w:rsidRDefault="008F38F7" w:rsidP="00741B20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F38F7" w:rsidRPr="00007592" w:rsidRDefault="008F38F7" w:rsidP="00741B20">
            <w:pPr>
              <w:suppressAutoHyphens/>
              <w:spacing w:line="100" w:lineRule="atLeast"/>
              <w:jc w:val="both"/>
              <w:rPr>
                <w:sz w:val="20"/>
                <w:szCs w:val="20"/>
                <w:lang w:eastAsia="ar-SA"/>
              </w:rPr>
            </w:pPr>
          </w:p>
        </w:tc>
      </w:tr>
      <w:tr w:rsidR="008F38F7" w:rsidRPr="00007592" w:rsidTr="00741B20">
        <w:trPr>
          <w:jc w:val="center"/>
        </w:trPr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F38F7" w:rsidRPr="00007592" w:rsidRDefault="008F38F7" w:rsidP="00741B20">
            <w:pPr>
              <w:suppressAutoHyphens/>
              <w:jc w:val="center"/>
              <w:rPr>
                <w:i/>
                <w:sz w:val="20"/>
                <w:szCs w:val="20"/>
                <w:lang w:eastAsia="ar-SA"/>
              </w:rPr>
            </w:pPr>
            <w:r w:rsidRPr="00007592">
              <w:rPr>
                <w:i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F38F7" w:rsidRPr="00F95A50" w:rsidRDefault="008F38F7" w:rsidP="00741B20">
            <w:pPr>
              <w:snapToGrid w:val="0"/>
              <w:spacing w:line="100" w:lineRule="atLeast"/>
              <w:jc w:val="center"/>
              <w:rPr>
                <w:sz w:val="20"/>
                <w:szCs w:val="20"/>
              </w:rPr>
            </w:pPr>
            <w:r w:rsidRPr="00F95A50">
              <w:rPr>
                <w:sz w:val="20"/>
                <w:szCs w:val="20"/>
              </w:rPr>
              <w:t>Коротких О.В.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F38F7" w:rsidRPr="00F95A50" w:rsidRDefault="008F38F7" w:rsidP="00741B20">
            <w:pPr>
              <w:snapToGrid w:val="0"/>
              <w:spacing w:line="100" w:lineRule="atLeast"/>
              <w:jc w:val="center"/>
              <w:rPr>
                <w:sz w:val="20"/>
                <w:szCs w:val="20"/>
              </w:rPr>
            </w:pPr>
            <w:r w:rsidRPr="00F95A50">
              <w:rPr>
                <w:sz w:val="20"/>
                <w:szCs w:val="20"/>
              </w:rPr>
              <w:t>Воспитание детей в духе миролюбия в традициях наро</w:t>
            </w:r>
            <w:r w:rsidRPr="00F95A50">
              <w:rPr>
                <w:sz w:val="20"/>
                <w:szCs w:val="20"/>
              </w:rPr>
              <w:t>д</w:t>
            </w:r>
            <w:r w:rsidRPr="00F95A50">
              <w:rPr>
                <w:sz w:val="20"/>
                <w:szCs w:val="20"/>
              </w:rPr>
              <w:t>ной педагогики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F38F7" w:rsidRPr="00F95A50" w:rsidRDefault="008F38F7" w:rsidP="00741B20">
            <w:pPr>
              <w:snapToGrid w:val="0"/>
              <w:spacing w:line="100" w:lineRule="atLeast"/>
              <w:jc w:val="center"/>
              <w:rPr>
                <w:sz w:val="20"/>
                <w:szCs w:val="20"/>
              </w:rPr>
            </w:pPr>
            <w:r w:rsidRPr="00F95A50">
              <w:rPr>
                <w:sz w:val="20"/>
                <w:szCs w:val="20"/>
              </w:rPr>
              <w:t>мон</w:t>
            </w:r>
            <w:r w:rsidRPr="00F95A50">
              <w:rPr>
                <w:sz w:val="20"/>
                <w:szCs w:val="20"/>
              </w:rPr>
              <w:t>о</w:t>
            </w:r>
            <w:r w:rsidRPr="00F95A50">
              <w:rPr>
                <w:sz w:val="20"/>
                <w:szCs w:val="20"/>
              </w:rPr>
              <w:t>графия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8F38F7" w:rsidRPr="00F95A50" w:rsidRDefault="008F38F7" w:rsidP="00741B20">
            <w:pPr>
              <w:tabs>
                <w:tab w:val="left" w:pos="180"/>
                <w:tab w:val="center" w:pos="666"/>
              </w:tabs>
              <w:snapToGrid w:val="0"/>
              <w:spacing w:line="100" w:lineRule="atLeast"/>
              <w:rPr>
                <w:sz w:val="20"/>
                <w:szCs w:val="20"/>
              </w:rPr>
            </w:pPr>
            <w:r w:rsidRPr="00F95A50">
              <w:rPr>
                <w:sz w:val="20"/>
                <w:szCs w:val="20"/>
              </w:rPr>
              <w:tab/>
              <w:t xml:space="preserve">М.: </w:t>
            </w:r>
            <w:r w:rsidRPr="00F95A50">
              <w:rPr>
                <w:sz w:val="20"/>
                <w:szCs w:val="20"/>
              </w:rPr>
              <w:tab/>
              <w:t>ИНФРА-М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hideMark/>
          </w:tcPr>
          <w:p w:rsidR="008F38F7" w:rsidRPr="00F95A50" w:rsidRDefault="008F38F7" w:rsidP="00741B20">
            <w:pPr>
              <w:snapToGrid w:val="0"/>
              <w:spacing w:line="100" w:lineRule="atLeast"/>
              <w:jc w:val="center"/>
              <w:rPr>
                <w:sz w:val="20"/>
                <w:szCs w:val="20"/>
              </w:rPr>
            </w:pPr>
            <w:r w:rsidRPr="00F95A50">
              <w:rPr>
                <w:sz w:val="20"/>
                <w:szCs w:val="20"/>
              </w:rPr>
              <w:t>2012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8F38F7" w:rsidRPr="00F95A50" w:rsidRDefault="008F38F7" w:rsidP="00741B20">
            <w:pPr>
              <w:snapToGrid w:val="0"/>
              <w:spacing w:line="100" w:lineRule="atLeast"/>
              <w:jc w:val="center"/>
              <w:rPr>
                <w:sz w:val="20"/>
                <w:szCs w:val="20"/>
              </w:rPr>
            </w:pPr>
            <w:r w:rsidRPr="00F95A50">
              <w:rPr>
                <w:sz w:val="20"/>
                <w:szCs w:val="20"/>
              </w:rPr>
              <w:t>http://znanium.com/bookread2.php?book=240730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F38F7" w:rsidRPr="00F95A50" w:rsidRDefault="008F38F7" w:rsidP="00741B20">
            <w:pPr>
              <w:suppressAutoHyphens/>
              <w:rPr>
                <w:i/>
                <w:sz w:val="20"/>
                <w:szCs w:val="20"/>
                <w:lang w:eastAsia="ar-SA"/>
              </w:rPr>
            </w:pPr>
          </w:p>
        </w:tc>
      </w:tr>
      <w:tr w:rsidR="008F38F7" w:rsidRPr="00994B72" w:rsidTr="00741B20">
        <w:trPr>
          <w:trHeight w:val="670"/>
          <w:jc w:val="center"/>
        </w:trPr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F38F7" w:rsidRPr="00994B72" w:rsidRDefault="008F38F7" w:rsidP="00741B20">
            <w:pPr>
              <w:suppressAutoHyphens/>
              <w:jc w:val="both"/>
              <w:rPr>
                <w:i/>
                <w:sz w:val="20"/>
                <w:szCs w:val="20"/>
                <w:lang w:eastAsia="ar-SA"/>
              </w:rPr>
            </w:pPr>
            <w:r w:rsidRPr="00994B72">
              <w:rPr>
                <w:i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8F38F7" w:rsidRPr="00F95A50" w:rsidRDefault="008F38F7" w:rsidP="00741B20">
            <w:pPr>
              <w:snapToGrid w:val="0"/>
              <w:spacing w:line="100" w:lineRule="atLeast"/>
              <w:jc w:val="center"/>
              <w:rPr>
                <w:sz w:val="20"/>
                <w:szCs w:val="20"/>
              </w:rPr>
            </w:pPr>
            <w:r w:rsidRPr="00F95A50">
              <w:rPr>
                <w:sz w:val="20"/>
                <w:szCs w:val="20"/>
              </w:rPr>
              <w:t>Шеридан М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8F38F7" w:rsidRPr="00F95A50" w:rsidRDefault="008F38F7" w:rsidP="00741B20">
            <w:pPr>
              <w:snapToGrid w:val="0"/>
              <w:spacing w:line="100" w:lineRule="atLeast"/>
              <w:jc w:val="center"/>
              <w:rPr>
                <w:sz w:val="20"/>
                <w:szCs w:val="20"/>
              </w:rPr>
            </w:pPr>
            <w:r w:rsidRPr="00F95A50">
              <w:rPr>
                <w:sz w:val="20"/>
                <w:szCs w:val="20"/>
              </w:rPr>
              <w:t>Игра в раннем де</w:t>
            </w:r>
            <w:r w:rsidRPr="00F95A50">
              <w:rPr>
                <w:sz w:val="20"/>
                <w:szCs w:val="20"/>
              </w:rPr>
              <w:t>т</w:t>
            </w:r>
            <w:r w:rsidRPr="00F95A50">
              <w:rPr>
                <w:sz w:val="20"/>
                <w:szCs w:val="20"/>
              </w:rPr>
              <w:t>стве: От рождения до 6 лет</w:t>
            </w:r>
          </w:p>
        </w:tc>
        <w:tc>
          <w:tcPr>
            <w:tcW w:w="9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8F38F7" w:rsidRPr="00F95A50" w:rsidRDefault="008F38F7" w:rsidP="00741B20">
            <w:pPr>
              <w:snapToGrid w:val="0"/>
              <w:spacing w:line="100" w:lineRule="atLeast"/>
              <w:jc w:val="center"/>
              <w:rPr>
                <w:sz w:val="20"/>
                <w:szCs w:val="20"/>
              </w:rPr>
            </w:pPr>
            <w:r w:rsidRPr="00F95A50">
              <w:rPr>
                <w:sz w:val="20"/>
                <w:szCs w:val="20"/>
              </w:rPr>
              <w:t>Учебное пособие</w:t>
            </w:r>
          </w:p>
        </w:tc>
        <w:tc>
          <w:tcPr>
            <w:tcW w:w="154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8F38F7" w:rsidRPr="00F95A50" w:rsidRDefault="008F38F7" w:rsidP="00741B20">
            <w:pPr>
              <w:snapToGrid w:val="0"/>
              <w:spacing w:line="100" w:lineRule="atLeast"/>
              <w:jc w:val="center"/>
              <w:rPr>
                <w:sz w:val="20"/>
                <w:szCs w:val="20"/>
              </w:rPr>
            </w:pPr>
            <w:proofErr w:type="spellStart"/>
            <w:r w:rsidRPr="00F95A50">
              <w:rPr>
                <w:sz w:val="20"/>
                <w:szCs w:val="20"/>
              </w:rPr>
              <w:t>М.:Альпина</w:t>
            </w:r>
            <w:proofErr w:type="spellEnd"/>
            <w:r w:rsidRPr="00F95A50">
              <w:rPr>
                <w:sz w:val="20"/>
                <w:szCs w:val="20"/>
              </w:rPr>
              <w:t xml:space="preserve"> нон-фикшн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8F38F7" w:rsidRPr="00F95A50" w:rsidRDefault="008F38F7" w:rsidP="00741B20">
            <w:pPr>
              <w:snapToGrid w:val="0"/>
              <w:spacing w:line="100" w:lineRule="atLeast"/>
              <w:jc w:val="center"/>
              <w:rPr>
                <w:sz w:val="20"/>
                <w:szCs w:val="20"/>
              </w:rPr>
            </w:pPr>
            <w:r w:rsidRPr="00F95A50">
              <w:rPr>
                <w:sz w:val="20"/>
                <w:szCs w:val="20"/>
              </w:rPr>
              <w:t>2017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8F38F7" w:rsidRPr="00F95A50" w:rsidRDefault="008F38F7" w:rsidP="00741B20">
            <w:pPr>
              <w:snapToGrid w:val="0"/>
              <w:spacing w:line="100" w:lineRule="atLeast"/>
              <w:jc w:val="center"/>
              <w:rPr>
                <w:sz w:val="20"/>
                <w:szCs w:val="20"/>
              </w:rPr>
            </w:pPr>
            <w:r w:rsidRPr="00F95A50">
              <w:rPr>
                <w:sz w:val="20"/>
                <w:szCs w:val="20"/>
              </w:rPr>
              <w:t>http://znanium.com/bookread2.php?book=1002322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F38F7" w:rsidRPr="00F95A50" w:rsidRDefault="008F38F7" w:rsidP="00741B20">
            <w:pPr>
              <w:suppressAutoHyphens/>
              <w:jc w:val="both"/>
              <w:rPr>
                <w:i/>
                <w:sz w:val="20"/>
                <w:szCs w:val="20"/>
                <w:lang w:eastAsia="ar-SA"/>
              </w:rPr>
            </w:pPr>
          </w:p>
        </w:tc>
      </w:tr>
      <w:tr w:rsidR="008F38F7" w:rsidRPr="00007592" w:rsidTr="00741B20">
        <w:trPr>
          <w:jc w:val="center"/>
        </w:trPr>
        <w:tc>
          <w:tcPr>
            <w:tcW w:w="6771" w:type="dxa"/>
            <w:gridSpan w:val="7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  <w:hideMark/>
          </w:tcPr>
          <w:p w:rsidR="008F38F7" w:rsidRPr="00F95A50" w:rsidRDefault="008F38F7" w:rsidP="00741B20">
            <w:pPr>
              <w:suppressAutoHyphens/>
              <w:jc w:val="both"/>
              <w:rPr>
                <w:b/>
                <w:sz w:val="20"/>
                <w:szCs w:val="20"/>
                <w:lang w:eastAsia="ar-SA"/>
              </w:rPr>
            </w:pPr>
            <w:r w:rsidRPr="00F95A50">
              <w:rPr>
                <w:b/>
                <w:sz w:val="20"/>
                <w:szCs w:val="20"/>
                <w:lang w:eastAsia="ar-SA"/>
              </w:rPr>
              <w:t>9.2 Дополнительная литература, в том числе электронные издания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8F38F7" w:rsidRPr="00F95A50" w:rsidRDefault="008F38F7" w:rsidP="00741B20">
            <w:pPr>
              <w:suppressAutoHyphens/>
              <w:jc w:val="both"/>
              <w:rPr>
                <w:b/>
                <w:sz w:val="20"/>
                <w:szCs w:val="20"/>
                <w:lang w:eastAsia="ar-SA"/>
              </w:rPr>
            </w:pP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F38F7" w:rsidRPr="00F95A50" w:rsidRDefault="008F38F7" w:rsidP="00741B20">
            <w:pPr>
              <w:suppressAutoHyphens/>
              <w:jc w:val="both"/>
              <w:rPr>
                <w:b/>
                <w:sz w:val="20"/>
                <w:szCs w:val="20"/>
                <w:lang w:eastAsia="ar-SA"/>
              </w:rPr>
            </w:pPr>
          </w:p>
        </w:tc>
      </w:tr>
      <w:tr w:rsidR="008F38F7" w:rsidRPr="00994B72" w:rsidTr="00741B20">
        <w:trPr>
          <w:trHeight w:val="538"/>
          <w:jc w:val="center"/>
        </w:trPr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F38F7" w:rsidRDefault="008F38F7" w:rsidP="00741B20">
            <w:pPr>
              <w:suppressAutoHyphens/>
              <w:jc w:val="center"/>
              <w:rPr>
                <w:i/>
                <w:iCs/>
                <w:sz w:val="20"/>
                <w:szCs w:val="20"/>
                <w:lang w:eastAsia="ar-SA"/>
              </w:rPr>
            </w:pPr>
            <w:r>
              <w:rPr>
                <w:i/>
                <w:iCs/>
                <w:sz w:val="20"/>
                <w:szCs w:val="20"/>
                <w:lang w:eastAsia="ar-SA"/>
              </w:rPr>
              <w:t>1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8F38F7" w:rsidRPr="00F95A50" w:rsidRDefault="008F38F7" w:rsidP="00741B20">
            <w:pPr>
              <w:snapToGrid w:val="0"/>
              <w:spacing w:line="100" w:lineRule="atLeast"/>
              <w:jc w:val="center"/>
              <w:rPr>
                <w:sz w:val="20"/>
                <w:szCs w:val="20"/>
              </w:rPr>
            </w:pPr>
            <w:r w:rsidRPr="00F95A50">
              <w:rPr>
                <w:sz w:val="22"/>
                <w:szCs w:val="22"/>
              </w:rPr>
              <w:t>И.Н. И</w:t>
            </w:r>
            <w:r w:rsidRPr="00F95A50">
              <w:rPr>
                <w:sz w:val="22"/>
                <w:szCs w:val="22"/>
              </w:rPr>
              <w:t>з</w:t>
            </w:r>
            <w:r w:rsidRPr="00F95A50">
              <w:rPr>
                <w:sz w:val="22"/>
                <w:szCs w:val="22"/>
              </w:rPr>
              <w:t>веков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8F38F7" w:rsidRPr="00F95A50" w:rsidRDefault="008F38F7" w:rsidP="00741B20">
            <w:pPr>
              <w:snapToGrid w:val="0"/>
              <w:spacing w:line="100" w:lineRule="atLeast"/>
              <w:jc w:val="center"/>
              <w:rPr>
                <w:sz w:val="20"/>
                <w:szCs w:val="20"/>
              </w:rPr>
            </w:pPr>
            <w:r w:rsidRPr="00F95A50">
              <w:rPr>
                <w:sz w:val="22"/>
                <w:szCs w:val="22"/>
              </w:rPr>
              <w:t>История семьи в истории Отеч</w:t>
            </w:r>
            <w:r w:rsidRPr="00F95A50">
              <w:rPr>
                <w:sz w:val="22"/>
                <w:szCs w:val="22"/>
              </w:rPr>
              <w:t>е</w:t>
            </w:r>
            <w:r w:rsidRPr="00F95A50">
              <w:rPr>
                <w:sz w:val="22"/>
                <w:szCs w:val="22"/>
              </w:rPr>
              <w:t>ства: генеалогия в учебном пр</w:t>
            </w:r>
            <w:r w:rsidRPr="00F95A50">
              <w:rPr>
                <w:sz w:val="22"/>
                <w:szCs w:val="22"/>
              </w:rPr>
              <w:t>о</w:t>
            </w:r>
            <w:r w:rsidRPr="00F95A50">
              <w:rPr>
                <w:sz w:val="22"/>
                <w:szCs w:val="22"/>
              </w:rPr>
              <w:t>цессе высшей школы</w:t>
            </w:r>
          </w:p>
        </w:tc>
        <w:tc>
          <w:tcPr>
            <w:tcW w:w="1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8F38F7" w:rsidRPr="00F95A50" w:rsidRDefault="008F38F7" w:rsidP="00741B20">
            <w:pPr>
              <w:snapToGrid w:val="0"/>
              <w:spacing w:line="100" w:lineRule="atLeast"/>
              <w:jc w:val="center"/>
              <w:rPr>
                <w:sz w:val="20"/>
                <w:szCs w:val="20"/>
              </w:rPr>
            </w:pPr>
            <w:r w:rsidRPr="00F95A50">
              <w:rPr>
                <w:sz w:val="20"/>
                <w:szCs w:val="20"/>
              </w:rPr>
              <w:t>Учебное пособие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8F38F7" w:rsidRPr="00F95A50" w:rsidRDefault="008F38F7" w:rsidP="00741B20">
            <w:pPr>
              <w:snapToGrid w:val="0"/>
              <w:spacing w:line="100" w:lineRule="atLeast"/>
              <w:jc w:val="center"/>
              <w:rPr>
                <w:sz w:val="20"/>
                <w:szCs w:val="20"/>
              </w:rPr>
            </w:pPr>
            <w:r w:rsidRPr="00F95A50">
              <w:rPr>
                <w:sz w:val="22"/>
                <w:szCs w:val="22"/>
              </w:rPr>
              <w:t>М.</w:t>
            </w:r>
            <w:proofErr w:type="gramStart"/>
            <w:r w:rsidRPr="00F95A50">
              <w:rPr>
                <w:sz w:val="22"/>
                <w:szCs w:val="22"/>
              </w:rPr>
              <w:t xml:space="preserve"> :</w:t>
            </w:r>
            <w:proofErr w:type="gramEnd"/>
            <w:r w:rsidRPr="00F95A50">
              <w:rPr>
                <w:sz w:val="22"/>
                <w:szCs w:val="22"/>
              </w:rPr>
              <w:t xml:space="preserve"> ИНФРА-М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8F38F7" w:rsidRPr="00F95A50" w:rsidRDefault="008F38F7" w:rsidP="00741B20">
            <w:pPr>
              <w:snapToGrid w:val="0"/>
              <w:spacing w:line="100" w:lineRule="atLeast"/>
              <w:jc w:val="center"/>
              <w:rPr>
                <w:sz w:val="20"/>
                <w:szCs w:val="20"/>
              </w:rPr>
            </w:pPr>
            <w:r w:rsidRPr="00F95A50">
              <w:rPr>
                <w:sz w:val="20"/>
                <w:szCs w:val="20"/>
              </w:rPr>
              <w:t>2019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8F38F7" w:rsidRPr="00F95A50" w:rsidRDefault="008F38F7" w:rsidP="00741B20">
            <w:pPr>
              <w:snapToGrid w:val="0"/>
              <w:spacing w:line="100" w:lineRule="atLeast"/>
              <w:jc w:val="center"/>
              <w:rPr>
                <w:sz w:val="20"/>
                <w:szCs w:val="20"/>
              </w:rPr>
            </w:pPr>
            <w:r w:rsidRPr="00F95A50">
              <w:rPr>
                <w:sz w:val="20"/>
                <w:szCs w:val="20"/>
              </w:rPr>
              <w:t>http://znanium.com/bookread2.php?book=988421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F38F7" w:rsidRPr="00F95A50" w:rsidRDefault="008F38F7" w:rsidP="00741B20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</w:p>
        </w:tc>
      </w:tr>
      <w:tr w:rsidR="008F38F7" w:rsidRPr="00994B72" w:rsidTr="00741B20">
        <w:trPr>
          <w:trHeight w:val="538"/>
          <w:jc w:val="center"/>
        </w:trPr>
        <w:tc>
          <w:tcPr>
            <w:tcW w:w="35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  <w:vAlign w:val="center"/>
          </w:tcPr>
          <w:p w:rsidR="008F38F7" w:rsidRPr="006A5E63" w:rsidRDefault="008F38F7" w:rsidP="00741B20">
            <w:pPr>
              <w:suppressAutoHyphens/>
              <w:jc w:val="center"/>
              <w:rPr>
                <w:i/>
                <w:iCs/>
                <w:sz w:val="20"/>
                <w:szCs w:val="20"/>
                <w:lang w:eastAsia="ar-SA"/>
              </w:rPr>
            </w:pPr>
            <w:r w:rsidRPr="006A5E63">
              <w:rPr>
                <w:i/>
                <w:iCs/>
                <w:sz w:val="20"/>
                <w:szCs w:val="20"/>
                <w:lang w:eastAsia="ar-SA"/>
              </w:rPr>
              <w:t>2</w:t>
            </w:r>
          </w:p>
        </w:tc>
        <w:tc>
          <w:tcPr>
            <w:tcW w:w="11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8F38F7" w:rsidRPr="00F95A50" w:rsidRDefault="008F38F7" w:rsidP="00741B20">
            <w:pPr>
              <w:snapToGrid w:val="0"/>
              <w:spacing w:line="100" w:lineRule="atLeast"/>
              <w:jc w:val="center"/>
              <w:rPr>
                <w:sz w:val="20"/>
                <w:szCs w:val="20"/>
              </w:rPr>
            </w:pPr>
            <w:proofErr w:type="spellStart"/>
            <w:r w:rsidRPr="00F95A50">
              <w:rPr>
                <w:sz w:val="22"/>
                <w:szCs w:val="22"/>
              </w:rPr>
              <w:t>Печин</w:t>
            </w:r>
            <w:proofErr w:type="spellEnd"/>
            <w:r w:rsidRPr="00F95A50">
              <w:rPr>
                <w:sz w:val="22"/>
                <w:szCs w:val="22"/>
              </w:rPr>
              <w:t>, Ю. В. </w:t>
            </w:r>
          </w:p>
        </w:tc>
        <w:tc>
          <w:tcPr>
            <w:tcW w:w="19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8F38F7" w:rsidRPr="00F95A50" w:rsidRDefault="008F38F7" w:rsidP="00741B20">
            <w:pPr>
              <w:snapToGrid w:val="0"/>
              <w:spacing w:line="100" w:lineRule="atLeast"/>
              <w:jc w:val="center"/>
              <w:rPr>
                <w:sz w:val="20"/>
                <w:szCs w:val="20"/>
              </w:rPr>
            </w:pPr>
            <w:r w:rsidRPr="00F95A50">
              <w:rPr>
                <w:bCs/>
                <w:sz w:val="22"/>
                <w:szCs w:val="22"/>
              </w:rPr>
              <w:t>К вопросу об о</w:t>
            </w:r>
            <w:r w:rsidRPr="00F95A50">
              <w:rPr>
                <w:bCs/>
                <w:sz w:val="22"/>
                <w:szCs w:val="22"/>
              </w:rPr>
              <w:t>н</w:t>
            </w:r>
            <w:r w:rsidRPr="00F95A50">
              <w:rPr>
                <w:bCs/>
                <w:sz w:val="22"/>
                <w:szCs w:val="22"/>
              </w:rPr>
              <w:t>тологии и псих</w:t>
            </w:r>
            <w:r w:rsidRPr="00F95A50">
              <w:rPr>
                <w:bCs/>
                <w:sz w:val="22"/>
                <w:szCs w:val="22"/>
              </w:rPr>
              <w:t>о</w:t>
            </w:r>
            <w:r w:rsidRPr="00F95A50">
              <w:rPr>
                <w:bCs/>
                <w:sz w:val="22"/>
                <w:szCs w:val="22"/>
              </w:rPr>
              <w:t>логии русской лени (на матер</w:t>
            </w:r>
            <w:r w:rsidRPr="00F95A50">
              <w:rPr>
                <w:bCs/>
                <w:sz w:val="22"/>
                <w:szCs w:val="22"/>
              </w:rPr>
              <w:t>и</w:t>
            </w:r>
            <w:r w:rsidRPr="00F95A50">
              <w:rPr>
                <w:bCs/>
                <w:sz w:val="22"/>
                <w:szCs w:val="22"/>
              </w:rPr>
              <w:t>але народных сказок)</w:t>
            </w:r>
            <w:r w:rsidRPr="00F95A50">
              <w:rPr>
                <w:sz w:val="22"/>
                <w:szCs w:val="22"/>
              </w:rPr>
              <w:t> </w:t>
            </w:r>
          </w:p>
        </w:tc>
        <w:tc>
          <w:tcPr>
            <w:tcW w:w="123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8F38F7" w:rsidRPr="00F95A50" w:rsidRDefault="008F38F7" w:rsidP="00741B20">
            <w:pPr>
              <w:snapToGrid w:val="0"/>
              <w:spacing w:line="100" w:lineRule="atLeast"/>
              <w:jc w:val="center"/>
              <w:rPr>
                <w:sz w:val="20"/>
                <w:szCs w:val="20"/>
              </w:rPr>
            </w:pPr>
            <w:r w:rsidRPr="00F95A50">
              <w:rPr>
                <w:sz w:val="22"/>
                <w:szCs w:val="22"/>
              </w:rPr>
              <w:t>Формир</w:t>
            </w:r>
            <w:r w:rsidRPr="00F95A50">
              <w:rPr>
                <w:sz w:val="22"/>
                <w:szCs w:val="22"/>
              </w:rPr>
              <w:t>о</w:t>
            </w:r>
            <w:r w:rsidRPr="00F95A50">
              <w:rPr>
                <w:sz w:val="22"/>
                <w:szCs w:val="22"/>
              </w:rPr>
              <w:t>вание м</w:t>
            </w:r>
            <w:r w:rsidRPr="00F95A50">
              <w:rPr>
                <w:sz w:val="22"/>
                <w:szCs w:val="22"/>
              </w:rPr>
              <w:t>о</w:t>
            </w:r>
            <w:r w:rsidRPr="00F95A50">
              <w:rPr>
                <w:sz w:val="22"/>
                <w:szCs w:val="22"/>
              </w:rPr>
              <w:t>тивацио</w:t>
            </w:r>
            <w:r w:rsidRPr="00F95A50">
              <w:rPr>
                <w:sz w:val="22"/>
                <w:szCs w:val="22"/>
              </w:rPr>
              <w:t>н</w:t>
            </w:r>
            <w:r w:rsidRPr="00F95A50">
              <w:rPr>
                <w:sz w:val="22"/>
                <w:szCs w:val="22"/>
              </w:rPr>
              <w:t xml:space="preserve">ной сферы личности: </w:t>
            </w:r>
            <w:proofErr w:type="spellStart"/>
            <w:r w:rsidRPr="00F95A50">
              <w:rPr>
                <w:sz w:val="22"/>
                <w:szCs w:val="22"/>
              </w:rPr>
              <w:t>Сб</w:t>
            </w:r>
            <w:proofErr w:type="gramStart"/>
            <w:r w:rsidRPr="00F95A50">
              <w:rPr>
                <w:sz w:val="22"/>
                <w:szCs w:val="22"/>
              </w:rPr>
              <w:t>.н</w:t>
            </w:r>
            <w:proofErr w:type="gramEnd"/>
            <w:r w:rsidRPr="00F95A50">
              <w:rPr>
                <w:sz w:val="22"/>
                <w:szCs w:val="22"/>
              </w:rPr>
              <w:t>ауч</w:t>
            </w:r>
            <w:proofErr w:type="spellEnd"/>
            <w:r w:rsidRPr="00F95A50">
              <w:rPr>
                <w:sz w:val="22"/>
                <w:szCs w:val="22"/>
              </w:rPr>
              <w:t>.. тр. Часть II</w:t>
            </w:r>
          </w:p>
        </w:tc>
        <w:tc>
          <w:tcPr>
            <w:tcW w:w="12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8F38F7" w:rsidRPr="00F95A50" w:rsidRDefault="008F38F7" w:rsidP="00741B20">
            <w:pPr>
              <w:snapToGrid w:val="0"/>
              <w:spacing w:line="100" w:lineRule="atLeast"/>
              <w:jc w:val="center"/>
              <w:rPr>
                <w:sz w:val="20"/>
                <w:szCs w:val="20"/>
              </w:rPr>
            </w:pPr>
            <w:r w:rsidRPr="00F95A50">
              <w:rPr>
                <w:sz w:val="22"/>
                <w:szCs w:val="22"/>
              </w:rPr>
              <w:t>Новос</w:t>
            </w:r>
            <w:r w:rsidRPr="00F95A50">
              <w:rPr>
                <w:sz w:val="22"/>
                <w:szCs w:val="22"/>
              </w:rPr>
              <w:t>и</w:t>
            </w:r>
            <w:r w:rsidRPr="00F95A50">
              <w:rPr>
                <w:sz w:val="22"/>
                <w:szCs w:val="22"/>
              </w:rPr>
              <w:t>бирск: Изд-во НГПУ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8F38F7" w:rsidRPr="00F95A50" w:rsidRDefault="008F38F7" w:rsidP="00741B20">
            <w:pPr>
              <w:snapToGrid w:val="0"/>
              <w:spacing w:line="100" w:lineRule="atLeast"/>
              <w:jc w:val="center"/>
              <w:rPr>
                <w:sz w:val="20"/>
                <w:szCs w:val="20"/>
              </w:rPr>
            </w:pPr>
            <w:r w:rsidRPr="00F95A50">
              <w:rPr>
                <w:sz w:val="20"/>
                <w:szCs w:val="20"/>
              </w:rPr>
              <w:t>2003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FFFFFF"/>
          </w:tcPr>
          <w:p w:rsidR="008F38F7" w:rsidRPr="00F95A50" w:rsidRDefault="008F38F7" w:rsidP="00741B20">
            <w:pPr>
              <w:snapToGrid w:val="0"/>
              <w:spacing w:line="100" w:lineRule="atLeast"/>
              <w:jc w:val="center"/>
              <w:rPr>
                <w:sz w:val="20"/>
                <w:szCs w:val="20"/>
              </w:rPr>
            </w:pPr>
            <w:r w:rsidRPr="00F95A50">
              <w:rPr>
                <w:sz w:val="20"/>
                <w:szCs w:val="20"/>
              </w:rPr>
              <w:t>http://znanium.com/bookread2.php?book=461880</w:t>
            </w:r>
          </w:p>
        </w:tc>
        <w:tc>
          <w:tcPr>
            <w:tcW w:w="9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:rsidR="008F38F7" w:rsidRPr="00F95A50" w:rsidRDefault="008F38F7" w:rsidP="00741B20">
            <w:pPr>
              <w:suppressAutoHyphens/>
              <w:jc w:val="center"/>
              <w:rPr>
                <w:sz w:val="20"/>
                <w:szCs w:val="20"/>
                <w:lang w:eastAsia="ar-SA"/>
              </w:rPr>
            </w:pPr>
          </w:p>
        </w:tc>
      </w:tr>
    </w:tbl>
    <w:p w:rsidR="008F38F7" w:rsidRDefault="008F38F7" w:rsidP="00E34EF4">
      <w:pPr>
        <w:tabs>
          <w:tab w:val="right" w:leader="underscore" w:pos="8505"/>
        </w:tabs>
        <w:jc w:val="both"/>
        <w:rPr>
          <w:b/>
        </w:rPr>
      </w:pPr>
      <w:bookmarkStart w:id="1" w:name="_GoBack"/>
      <w:bookmarkEnd w:id="1"/>
    </w:p>
    <w:p w:rsidR="008F38F7" w:rsidRDefault="008F38F7" w:rsidP="00E34EF4">
      <w:pPr>
        <w:tabs>
          <w:tab w:val="right" w:leader="underscore" w:pos="8505"/>
        </w:tabs>
        <w:jc w:val="both"/>
        <w:rPr>
          <w:b/>
        </w:rPr>
      </w:pPr>
    </w:p>
    <w:p w:rsidR="008F38F7" w:rsidRDefault="008F38F7" w:rsidP="00E34EF4">
      <w:pPr>
        <w:tabs>
          <w:tab w:val="right" w:leader="underscore" w:pos="8505"/>
        </w:tabs>
        <w:jc w:val="both"/>
        <w:rPr>
          <w:b/>
        </w:rPr>
      </w:pPr>
    </w:p>
    <w:p w:rsidR="008F38F7" w:rsidRDefault="008F38F7" w:rsidP="00E34EF4">
      <w:pPr>
        <w:tabs>
          <w:tab w:val="right" w:leader="underscore" w:pos="8505"/>
        </w:tabs>
        <w:jc w:val="both"/>
        <w:rPr>
          <w:b/>
        </w:rPr>
      </w:pPr>
    </w:p>
    <w:p w:rsidR="004B51DF" w:rsidRDefault="00C225F3" w:rsidP="004B51DF">
      <w:pPr>
        <w:pStyle w:val="a5"/>
        <w:spacing w:before="0" w:beforeAutospacing="0" w:after="0" w:afterAutospacing="0"/>
        <w:rPr>
          <w:rFonts w:ascii="Times New Roman" w:hAnsi="Times New Roman" w:cs="Times New Roman"/>
          <w:b/>
        </w:rPr>
      </w:pPr>
      <w:r w:rsidRPr="00DD6EF9">
        <w:rPr>
          <w:rFonts w:ascii="Times New Roman" w:hAnsi="Times New Roman" w:cs="Times New Roman"/>
          <w:b/>
        </w:rPr>
        <w:t>9</w:t>
      </w:r>
      <w:r w:rsidR="004B51DF" w:rsidRPr="00DD6EF9">
        <w:rPr>
          <w:rFonts w:ascii="Times New Roman" w:hAnsi="Times New Roman" w:cs="Times New Roman"/>
          <w:b/>
        </w:rPr>
        <w:t>.4 Информационное обеспечение учебного процесса</w:t>
      </w:r>
    </w:p>
    <w:p w:rsidR="00994B72" w:rsidRPr="00DD6EF9" w:rsidRDefault="00994B72" w:rsidP="004B51DF">
      <w:pPr>
        <w:pStyle w:val="a5"/>
        <w:spacing w:before="0" w:beforeAutospacing="0" w:after="0" w:afterAutospacing="0"/>
        <w:rPr>
          <w:rFonts w:ascii="Times New Roman" w:hAnsi="Times New Roman" w:cs="Times New Roman"/>
          <w:b/>
        </w:rPr>
      </w:pPr>
    </w:p>
    <w:p w:rsidR="004E5F76" w:rsidRPr="00033874" w:rsidRDefault="004E5F76" w:rsidP="004E5F76">
      <w:pPr>
        <w:pStyle w:val="a5"/>
        <w:spacing w:before="0" w:beforeAutospacing="0" w:after="0" w:afterAutospacing="0"/>
        <w:ind w:firstLine="284"/>
        <w:rPr>
          <w:rFonts w:ascii="Times New Roman" w:hAnsi="Times New Roman" w:cs="Times New Roman"/>
        </w:rPr>
      </w:pPr>
      <w:r w:rsidRPr="00033874">
        <w:rPr>
          <w:rFonts w:ascii="Times New Roman" w:hAnsi="Times New Roman" w:cs="Times New Roman"/>
        </w:rPr>
        <w:t>9.4.1. Ресурсы электронной библиотеки</w:t>
      </w:r>
    </w:p>
    <w:p w:rsidR="004E5F76" w:rsidRPr="00C81FEF" w:rsidRDefault="004E5F76" w:rsidP="004E5F76">
      <w:pPr>
        <w:numPr>
          <w:ilvl w:val="0"/>
          <w:numId w:val="24"/>
        </w:numPr>
        <w:tabs>
          <w:tab w:val="clear" w:pos="-76"/>
          <w:tab w:val="num" w:pos="0"/>
        </w:tabs>
        <w:suppressAutoHyphens/>
        <w:spacing w:line="100" w:lineRule="atLeast"/>
        <w:ind w:left="720"/>
        <w:rPr>
          <w:rFonts w:eastAsia="Arial Unicode MS"/>
          <w:b/>
          <w:i/>
          <w:sz w:val="20"/>
          <w:szCs w:val="20"/>
          <w:lang w:eastAsia="ar-SA"/>
        </w:rPr>
      </w:pPr>
      <w:r w:rsidRPr="00C81FEF">
        <w:rPr>
          <w:rFonts w:eastAsia="Arial Unicode MS"/>
          <w:b/>
          <w:i/>
          <w:sz w:val="20"/>
          <w:szCs w:val="20"/>
          <w:lang w:eastAsia="ar-SA"/>
        </w:rPr>
        <w:t xml:space="preserve">ЭБС </w:t>
      </w:r>
      <w:proofErr w:type="spellStart"/>
      <w:r w:rsidRPr="00C81FEF">
        <w:rPr>
          <w:rFonts w:eastAsia="Arial Unicode MS"/>
          <w:b/>
          <w:i/>
          <w:sz w:val="20"/>
          <w:szCs w:val="20"/>
          <w:lang w:val="en-US" w:eastAsia="ar-SA"/>
        </w:rPr>
        <w:t>Znanium</w:t>
      </w:r>
      <w:proofErr w:type="spellEnd"/>
      <w:r w:rsidRPr="00C81FEF">
        <w:rPr>
          <w:rFonts w:eastAsia="Arial Unicode MS"/>
          <w:b/>
          <w:i/>
          <w:sz w:val="20"/>
          <w:szCs w:val="20"/>
          <w:lang w:eastAsia="ar-SA"/>
        </w:rPr>
        <w:t>.</w:t>
      </w:r>
      <w:r w:rsidRPr="00C81FEF">
        <w:rPr>
          <w:rFonts w:eastAsia="Arial Unicode MS"/>
          <w:b/>
          <w:i/>
          <w:sz w:val="20"/>
          <w:szCs w:val="20"/>
          <w:lang w:val="en-US" w:eastAsia="ar-SA"/>
        </w:rPr>
        <w:t>com</w:t>
      </w:r>
      <w:r w:rsidRPr="00C81FEF">
        <w:rPr>
          <w:rFonts w:eastAsia="Arial Unicode MS"/>
          <w:b/>
          <w:i/>
          <w:sz w:val="20"/>
          <w:szCs w:val="20"/>
          <w:lang w:eastAsia="ar-SA"/>
        </w:rPr>
        <w:t xml:space="preserve">» научно-издательского центра «Инфра-М» </w:t>
      </w:r>
      <w:hyperlink r:id="rId13" w:history="1">
        <w:r w:rsidRPr="00C81FEF">
          <w:rPr>
            <w:rFonts w:eastAsia="Arial Unicode MS"/>
            <w:b/>
            <w:i/>
            <w:sz w:val="20"/>
            <w:szCs w:val="20"/>
            <w:lang w:val="en-US" w:eastAsia="ar-SA"/>
          </w:rPr>
          <w:t>http</w:t>
        </w:r>
        <w:r w:rsidRPr="00C81FEF">
          <w:rPr>
            <w:rFonts w:eastAsia="Arial Unicode MS"/>
            <w:b/>
            <w:i/>
            <w:sz w:val="20"/>
            <w:szCs w:val="20"/>
            <w:lang w:eastAsia="ar-SA"/>
          </w:rPr>
          <w:t>://</w:t>
        </w:r>
        <w:proofErr w:type="spellStart"/>
        <w:r w:rsidRPr="00C81FEF">
          <w:rPr>
            <w:rFonts w:eastAsia="Arial Unicode MS"/>
            <w:b/>
            <w:i/>
            <w:sz w:val="20"/>
            <w:szCs w:val="20"/>
            <w:lang w:val="en-US" w:eastAsia="ar-SA"/>
          </w:rPr>
          <w:t>znanium</w:t>
        </w:r>
        <w:proofErr w:type="spellEnd"/>
        <w:r w:rsidRPr="00C81FEF">
          <w:rPr>
            <w:rFonts w:eastAsia="Arial Unicode MS"/>
            <w:b/>
            <w:i/>
            <w:sz w:val="20"/>
            <w:szCs w:val="20"/>
            <w:lang w:eastAsia="ar-SA"/>
          </w:rPr>
          <w:t>.</w:t>
        </w:r>
        <w:r w:rsidRPr="00C81FEF">
          <w:rPr>
            <w:rFonts w:eastAsia="Arial Unicode MS"/>
            <w:b/>
            <w:i/>
            <w:sz w:val="20"/>
            <w:szCs w:val="20"/>
            <w:lang w:val="en-US" w:eastAsia="ar-SA"/>
          </w:rPr>
          <w:t>com</w:t>
        </w:r>
        <w:r w:rsidRPr="00C81FEF">
          <w:rPr>
            <w:rFonts w:eastAsia="Arial Unicode MS"/>
            <w:b/>
            <w:i/>
            <w:sz w:val="20"/>
            <w:szCs w:val="20"/>
            <w:lang w:eastAsia="ar-SA"/>
          </w:rPr>
          <w:t>/</w:t>
        </w:r>
      </w:hyperlink>
      <w:r w:rsidRPr="00C81FEF">
        <w:rPr>
          <w:rFonts w:eastAsia="Arial Unicode MS"/>
          <w:i/>
          <w:sz w:val="20"/>
          <w:szCs w:val="20"/>
          <w:lang w:eastAsia="ar-SA"/>
        </w:rPr>
        <w:t xml:space="preserve">(учебники и учебные пособия, монографии, сборники научных трудов, научная периодика, профильные журналы, справочники, энциклопедии); </w:t>
      </w:r>
    </w:p>
    <w:p w:rsidR="004E5F76" w:rsidRPr="00C81FEF" w:rsidRDefault="004E5F76" w:rsidP="004E5F76">
      <w:pPr>
        <w:suppressAutoHyphens/>
        <w:spacing w:line="100" w:lineRule="atLeast"/>
        <w:ind w:left="720"/>
        <w:rPr>
          <w:b/>
          <w:i/>
          <w:sz w:val="20"/>
          <w:szCs w:val="20"/>
          <w:lang w:eastAsia="ar-SA"/>
        </w:rPr>
      </w:pPr>
      <w:r w:rsidRPr="00C81FEF">
        <w:rPr>
          <w:b/>
          <w:i/>
          <w:sz w:val="20"/>
          <w:szCs w:val="20"/>
          <w:lang w:eastAsia="ar-SA"/>
        </w:rPr>
        <w:t>Электронные издания «РГУ им. А.Н. Косыгина» на платформе ЭБС «</w:t>
      </w:r>
      <w:proofErr w:type="spellStart"/>
      <w:r w:rsidRPr="00C81FEF">
        <w:rPr>
          <w:b/>
          <w:i/>
          <w:sz w:val="20"/>
          <w:szCs w:val="20"/>
          <w:lang w:val="en-US" w:eastAsia="ar-SA"/>
        </w:rPr>
        <w:t>Znanium</w:t>
      </w:r>
      <w:proofErr w:type="spellEnd"/>
      <w:r w:rsidRPr="00C81FEF">
        <w:rPr>
          <w:b/>
          <w:i/>
          <w:sz w:val="20"/>
          <w:szCs w:val="20"/>
          <w:lang w:eastAsia="ar-SA"/>
        </w:rPr>
        <w:t>.</w:t>
      </w:r>
      <w:r w:rsidRPr="00C81FEF">
        <w:rPr>
          <w:b/>
          <w:i/>
          <w:sz w:val="20"/>
          <w:szCs w:val="20"/>
          <w:lang w:val="en-US" w:eastAsia="ar-SA"/>
        </w:rPr>
        <w:t>com</w:t>
      </w:r>
      <w:r w:rsidRPr="00C81FEF">
        <w:rPr>
          <w:b/>
          <w:i/>
          <w:sz w:val="20"/>
          <w:szCs w:val="20"/>
          <w:lang w:eastAsia="ar-SA"/>
        </w:rPr>
        <w:t xml:space="preserve">» </w:t>
      </w:r>
      <w:hyperlink r:id="rId14" w:history="1">
        <w:r w:rsidRPr="00C81FEF">
          <w:rPr>
            <w:b/>
            <w:i/>
            <w:sz w:val="20"/>
            <w:szCs w:val="20"/>
            <w:lang w:val="en-US" w:eastAsia="ar-SA"/>
          </w:rPr>
          <w:t>http</w:t>
        </w:r>
        <w:r w:rsidRPr="00C81FEF">
          <w:rPr>
            <w:b/>
            <w:i/>
            <w:sz w:val="20"/>
            <w:szCs w:val="20"/>
            <w:lang w:eastAsia="ar-SA"/>
          </w:rPr>
          <w:t>://</w:t>
        </w:r>
        <w:proofErr w:type="spellStart"/>
        <w:r w:rsidRPr="00C81FEF">
          <w:rPr>
            <w:b/>
            <w:i/>
            <w:sz w:val="20"/>
            <w:szCs w:val="20"/>
            <w:lang w:val="en-US" w:eastAsia="ar-SA"/>
          </w:rPr>
          <w:t>znanium</w:t>
        </w:r>
        <w:proofErr w:type="spellEnd"/>
        <w:r w:rsidRPr="00C81FEF">
          <w:rPr>
            <w:b/>
            <w:i/>
            <w:sz w:val="20"/>
            <w:szCs w:val="20"/>
            <w:lang w:eastAsia="ar-SA"/>
          </w:rPr>
          <w:t>.</w:t>
        </w:r>
        <w:r w:rsidRPr="00C81FEF">
          <w:rPr>
            <w:b/>
            <w:i/>
            <w:sz w:val="20"/>
            <w:szCs w:val="20"/>
            <w:lang w:val="en-US" w:eastAsia="ar-SA"/>
          </w:rPr>
          <w:t>com</w:t>
        </w:r>
        <w:r w:rsidRPr="00C81FEF">
          <w:rPr>
            <w:b/>
            <w:i/>
            <w:sz w:val="20"/>
            <w:szCs w:val="20"/>
            <w:lang w:eastAsia="ar-SA"/>
          </w:rPr>
          <w:t>/</w:t>
        </w:r>
      </w:hyperlink>
      <w:r w:rsidRPr="00C81FEF">
        <w:rPr>
          <w:b/>
          <w:i/>
          <w:sz w:val="20"/>
          <w:szCs w:val="20"/>
          <w:lang w:eastAsia="ar-SA"/>
        </w:rPr>
        <w:t xml:space="preserve">  (э</w:t>
      </w:r>
      <w:r w:rsidRPr="00C81FEF">
        <w:rPr>
          <w:i/>
          <w:sz w:val="20"/>
          <w:szCs w:val="20"/>
          <w:lang w:eastAsia="ar-SA"/>
        </w:rPr>
        <w:t xml:space="preserve">лектронные ресурсы: монографии, учебные пособия, </w:t>
      </w:r>
      <w:proofErr w:type="gramStart"/>
      <w:r w:rsidRPr="00C81FEF">
        <w:rPr>
          <w:i/>
          <w:sz w:val="20"/>
          <w:szCs w:val="20"/>
          <w:lang w:eastAsia="ar-SA"/>
        </w:rPr>
        <w:t>учебно-методическими</w:t>
      </w:r>
      <w:proofErr w:type="gramEnd"/>
      <w:r w:rsidRPr="00C81FEF">
        <w:rPr>
          <w:i/>
          <w:sz w:val="20"/>
          <w:szCs w:val="20"/>
          <w:lang w:eastAsia="ar-SA"/>
        </w:rPr>
        <w:t xml:space="preserve"> материалы, выпущенными в Университете за последние 10 лет); </w:t>
      </w:r>
    </w:p>
    <w:p w:rsidR="004E5F76" w:rsidRPr="00C81FEF" w:rsidRDefault="004E5F76" w:rsidP="004E5F76">
      <w:pPr>
        <w:numPr>
          <w:ilvl w:val="0"/>
          <w:numId w:val="24"/>
        </w:numPr>
        <w:tabs>
          <w:tab w:val="clear" w:pos="-76"/>
          <w:tab w:val="num" w:pos="0"/>
        </w:tabs>
        <w:suppressAutoHyphens/>
        <w:spacing w:line="100" w:lineRule="atLeast"/>
        <w:ind w:left="720"/>
        <w:rPr>
          <w:rFonts w:eastAsia="Arial Unicode MS"/>
          <w:b/>
          <w:i/>
          <w:sz w:val="20"/>
          <w:szCs w:val="20"/>
          <w:lang w:eastAsia="ar-SA"/>
        </w:rPr>
      </w:pPr>
      <w:r w:rsidRPr="00C81FEF">
        <w:rPr>
          <w:rFonts w:eastAsia="Arial Unicode MS"/>
          <w:b/>
          <w:i/>
          <w:sz w:val="20"/>
          <w:szCs w:val="20"/>
          <w:lang w:eastAsia="ar-SA"/>
        </w:rPr>
        <w:t xml:space="preserve">ООО «ИВИС» </w:t>
      </w:r>
      <w:hyperlink r:id="rId15" w:history="1">
        <w:r w:rsidRPr="00C81FEF">
          <w:rPr>
            <w:rFonts w:eastAsia="Arial Unicode MS"/>
            <w:b/>
            <w:i/>
            <w:sz w:val="20"/>
            <w:szCs w:val="20"/>
            <w:lang w:eastAsia="ar-SA"/>
          </w:rPr>
          <w:t>https://dlib.eastview.com</w:t>
        </w:r>
      </w:hyperlink>
      <w:r w:rsidRPr="00C81FEF">
        <w:rPr>
          <w:rFonts w:eastAsia="Arial Unicode MS"/>
          <w:b/>
          <w:i/>
          <w:sz w:val="20"/>
          <w:szCs w:val="20"/>
          <w:lang w:eastAsia="ar-SA"/>
        </w:rPr>
        <w:t xml:space="preserve"> (</w:t>
      </w:r>
      <w:r w:rsidRPr="00C81FEF">
        <w:rPr>
          <w:rFonts w:eastAsia="Arial Unicode MS"/>
          <w:i/>
          <w:sz w:val="20"/>
          <w:szCs w:val="20"/>
          <w:lang w:eastAsia="ar-SA"/>
        </w:rPr>
        <w:t>электронные версии периодических изданий ООО «ИВИС»);</w:t>
      </w:r>
    </w:p>
    <w:p w:rsidR="004E5F76" w:rsidRPr="00C81FEF" w:rsidRDefault="004E5F76" w:rsidP="004E5F76">
      <w:pPr>
        <w:numPr>
          <w:ilvl w:val="0"/>
          <w:numId w:val="24"/>
        </w:numPr>
        <w:tabs>
          <w:tab w:val="clear" w:pos="-76"/>
          <w:tab w:val="num" w:pos="0"/>
        </w:tabs>
        <w:suppressAutoHyphens/>
        <w:spacing w:line="100" w:lineRule="atLeast"/>
        <w:ind w:left="720"/>
        <w:rPr>
          <w:rFonts w:eastAsia="Arial Unicode MS"/>
          <w:b/>
          <w:i/>
          <w:sz w:val="20"/>
          <w:szCs w:val="20"/>
          <w:lang w:eastAsia="ar-SA"/>
        </w:rPr>
      </w:pPr>
      <w:proofErr w:type="spellStart"/>
      <w:r w:rsidRPr="00C81FEF">
        <w:rPr>
          <w:rFonts w:eastAsia="Arial Unicode MS"/>
          <w:b/>
          <w:i/>
          <w:sz w:val="20"/>
          <w:szCs w:val="20"/>
          <w:lang w:val="en-US" w:eastAsia="ar-SA"/>
        </w:rPr>
        <w:t>WebofScience</w:t>
      </w:r>
      <w:hyperlink r:id="rId16" w:history="1">
        <w:r w:rsidRPr="00C81FEF">
          <w:rPr>
            <w:rFonts w:eastAsia="Arial Unicode MS"/>
            <w:b/>
            <w:bCs/>
            <w:i/>
            <w:sz w:val="20"/>
            <w:szCs w:val="20"/>
            <w:lang w:val="en-US" w:eastAsia="ar-SA"/>
          </w:rPr>
          <w:t>http</w:t>
        </w:r>
        <w:proofErr w:type="spellEnd"/>
        <w:r w:rsidRPr="00C81FEF">
          <w:rPr>
            <w:rFonts w:eastAsia="Arial Unicode MS"/>
            <w:b/>
            <w:bCs/>
            <w:i/>
            <w:sz w:val="20"/>
            <w:szCs w:val="20"/>
            <w:lang w:eastAsia="ar-SA"/>
          </w:rPr>
          <w:t>://</w:t>
        </w:r>
        <w:proofErr w:type="spellStart"/>
        <w:r w:rsidRPr="00C81FEF">
          <w:rPr>
            <w:rFonts w:eastAsia="Arial Unicode MS"/>
            <w:b/>
            <w:bCs/>
            <w:i/>
            <w:sz w:val="20"/>
            <w:szCs w:val="20"/>
            <w:lang w:val="en-US" w:eastAsia="ar-SA"/>
          </w:rPr>
          <w:t>webofknowledge</w:t>
        </w:r>
        <w:proofErr w:type="spellEnd"/>
        <w:r w:rsidRPr="00C81FEF">
          <w:rPr>
            <w:rFonts w:eastAsia="Arial Unicode MS"/>
            <w:b/>
            <w:bCs/>
            <w:i/>
            <w:sz w:val="20"/>
            <w:szCs w:val="20"/>
            <w:lang w:eastAsia="ar-SA"/>
          </w:rPr>
          <w:t>.</w:t>
        </w:r>
        <w:r w:rsidRPr="00C81FEF">
          <w:rPr>
            <w:rFonts w:eastAsia="Arial Unicode MS"/>
            <w:b/>
            <w:bCs/>
            <w:i/>
            <w:sz w:val="20"/>
            <w:szCs w:val="20"/>
            <w:lang w:val="en-US" w:eastAsia="ar-SA"/>
          </w:rPr>
          <w:t>com</w:t>
        </w:r>
        <w:r w:rsidRPr="00C81FEF">
          <w:rPr>
            <w:rFonts w:eastAsia="Arial Unicode MS"/>
            <w:b/>
            <w:bCs/>
            <w:i/>
            <w:sz w:val="20"/>
            <w:szCs w:val="20"/>
            <w:lang w:eastAsia="ar-SA"/>
          </w:rPr>
          <w:t>/</w:t>
        </w:r>
      </w:hyperlink>
      <w:r w:rsidRPr="00C81FEF">
        <w:rPr>
          <w:rFonts w:eastAsia="Arial Unicode MS"/>
          <w:bCs/>
          <w:i/>
          <w:sz w:val="20"/>
          <w:szCs w:val="20"/>
          <w:lang w:eastAsia="ar-SA"/>
        </w:rPr>
        <w:t xml:space="preserve">  (</w:t>
      </w:r>
      <w:r w:rsidRPr="00C81FEF">
        <w:rPr>
          <w:rFonts w:eastAsia="Arial Unicode MS"/>
          <w:i/>
          <w:sz w:val="20"/>
          <w:szCs w:val="20"/>
          <w:lang w:eastAsia="ar-SA"/>
        </w:rPr>
        <w:t xml:space="preserve">обширная международная универсальная реферативная база данных); </w:t>
      </w:r>
    </w:p>
    <w:p w:rsidR="004E5F76" w:rsidRPr="00C81FEF" w:rsidRDefault="004E5F76" w:rsidP="004E5F76">
      <w:pPr>
        <w:numPr>
          <w:ilvl w:val="0"/>
          <w:numId w:val="24"/>
        </w:numPr>
        <w:tabs>
          <w:tab w:val="clear" w:pos="-76"/>
          <w:tab w:val="num" w:pos="0"/>
        </w:tabs>
        <w:suppressAutoHyphens/>
        <w:spacing w:line="100" w:lineRule="atLeast"/>
        <w:ind w:left="720"/>
        <w:rPr>
          <w:rFonts w:eastAsia="Arial Unicode MS"/>
          <w:b/>
          <w:bCs/>
          <w:i/>
          <w:sz w:val="20"/>
          <w:szCs w:val="20"/>
          <w:lang w:eastAsia="ar-SA"/>
        </w:rPr>
      </w:pPr>
      <w:proofErr w:type="spellStart"/>
      <w:r w:rsidRPr="00C81FEF">
        <w:rPr>
          <w:rFonts w:eastAsia="Arial Unicode MS"/>
          <w:b/>
          <w:i/>
          <w:sz w:val="20"/>
          <w:szCs w:val="20"/>
          <w:lang w:val="en-US" w:eastAsia="ar-SA"/>
        </w:rPr>
        <w:t>Scopus</w:t>
      </w:r>
      <w:hyperlink r:id="rId17" w:history="1">
        <w:r w:rsidRPr="00C81FEF">
          <w:rPr>
            <w:rFonts w:eastAsia="Arial Unicode MS"/>
            <w:b/>
            <w:i/>
            <w:sz w:val="20"/>
            <w:szCs w:val="20"/>
            <w:lang w:val="en-US" w:eastAsia="ar-SA"/>
          </w:rPr>
          <w:t>https</w:t>
        </w:r>
        <w:proofErr w:type="spellEnd"/>
        <w:r w:rsidRPr="00C81FEF">
          <w:rPr>
            <w:rFonts w:eastAsia="Arial Unicode MS"/>
            <w:b/>
            <w:i/>
            <w:sz w:val="20"/>
            <w:szCs w:val="20"/>
            <w:lang w:eastAsia="ar-SA"/>
          </w:rPr>
          <w:t>://</w:t>
        </w:r>
        <w:r w:rsidRPr="00C81FEF">
          <w:rPr>
            <w:rFonts w:eastAsia="Arial Unicode MS"/>
            <w:b/>
            <w:i/>
            <w:sz w:val="20"/>
            <w:szCs w:val="20"/>
            <w:lang w:val="en-US" w:eastAsia="ar-SA"/>
          </w:rPr>
          <w:t>www</w:t>
        </w:r>
        <w:r w:rsidRPr="00C81FEF">
          <w:rPr>
            <w:rFonts w:eastAsia="Arial Unicode MS"/>
            <w:b/>
            <w:i/>
            <w:sz w:val="20"/>
            <w:szCs w:val="20"/>
            <w:lang w:eastAsia="ar-SA"/>
          </w:rPr>
          <w:t>.</w:t>
        </w:r>
        <w:proofErr w:type="spellStart"/>
        <w:r w:rsidRPr="00C81FEF">
          <w:rPr>
            <w:rFonts w:eastAsia="Arial Unicode MS"/>
            <w:b/>
            <w:i/>
            <w:sz w:val="20"/>
            <w:szCs w:val="20"/>
            <w:lang w:val="en-US" w:eastAsia="ar-SA"/>
          </w:rPr>
          <w:t>scopus</w:t>
        </w:r>
        <w:proofErr w:type="spellEnd"/>
        <w:r w:rsidRPr="00C81FEF">
          <w:rPr>
            <w:rFonts w:eastAsia="Arial Unicode MS"/>
            <w:b/>
            <w:i/>
            <w:sz w:val="20"/>
            <w:szCs w:val="20"/>
            <w:lang w:eastAsia="ar-SA"/>
          </w:rPr>
          <w:t>.</w:t>
        </w:r>
        <w:r w:rsidRPr="00C81FEF">
          <w:rPr>
            <w:rFonts w:eastAsia="Arial Unicode MS"/>
            <w:b/>
            <w:i/>
            <w:sz w:val="20"/>
            <w:szCs w:val="20"/>
            <w:lang w:val="en-US" w:eastAsia="ar-SA"/>
          </w:rPr>
          <w:t>com</w:t>
        </w:r>
      </w:hyperlink>
      <w:r w:rsidRPr="00C81FEF">
        <w:rPr>
          <w:rFonts w:eastAsia="Arial Unicode MS"/>
          <w:i/>
          <w:sz w:val="20"/>
          <w:szCs w:val="20"/>
          <w:lang w:eastAsia="ar-SA"/>
        </w:rPr>
        <w:t xml:space="preserve">(международная универсальная реферативная база данных, </w:t>
      </w:r>
      <w:r w:rsidRPr="00C81FEF">
        <w:rPr>
          <w:rFonts w:eastAsia="Arial Unicode MS"/>
          <w:i/>
          <w:iCs/>
          <w:sz w:val="20"/>
          <w:szCs w:val="20"/>
          <w:lang w:eastAsia="ar-SA"/>
        </w:rPr>
        <w:t>индексирующая более 21 тыс. наименований научно-технических, гуманитарных и медицинских журналов, материалов конференций примерно 5000 международных издательств)</w:t>
      </w:r>
      <w:r w:rsidRPr="00C81FEF">
        <w:rPr>
          <w:rFonts w:eastAsia="Arial Unicode MS"/>
          <w:i/>
          <w:sz w:val="20"/>
          <w:szCs w:val="20"/>
          <w:lang w:eastAsia="ar-SA"/>
        </w:rPr>
        <w:t xml:space="preserve">; </w:t>
      </w:r>
    </w:p>
    <w:p w:rsidR="004E5F76" w:rsidRPr="00C81FEF" w:rsidRDefault="004E5F76" w:rsidP="004E5F76">
      <w:pPr>
        <w:numPr>
          <w:ilvl w:val="0"/>
          <w:numId w:val="24"/>
        </w:numPr>
        <w:tabs>
          <w:tab w:val="clear" w:pos="-76"/>
          <w:tab w:val="num" w:pos="0"/>
        </w:tabs>
        <w:suppressAutoHyphens/>
        <w:spacing w:line="100" w:lineRule="atLeast"/>
        <w:ind w:left="720"/>
        <w:rPr>
          <w:rFonts w:eastAsia="Arial Unicode MS"/>
          <w:b/>
          <w:i/>
          <w:sz w:val="20"/>
          <w:szCs w:val="20"/>
          <w:lang w:eastAsia="ar-SA"/>
        </w:rPr>
      </w:pPr>
      <w:r w:rsidRPr="00C81FEF">
        <w:rPr>
          <w:rFonts w:eastAsia="Arial Unicode MS"/>
          <w:b/>
          <w:bCs/>
          <w:i/>
          <w:sz w:val="20"/>
          <w:szCs w:val="20"/>
          <w:lang w:eastAsia="ar-SA"/>
        </w:rPr>
        <w:lastRenderedPageBreak/>
        <w:t>«</w:t>
      </w:r>
      <w:r w:rsidRPr="00C81FEF">
        <w:rPr>
          <w:rFonts w:eastAsia="Arial Unicode MS"/>
          <w:b/>
          <w:bCs/>
          <w:i/>
          <w:sz w:val="20"/>
          <w:szCs w:val="20"/>
          <w:lang w:val="sv-SE" w:eastAsia="ar-SA"/>
        </w:rPr>
        <w:t>SpringerNature</w:t>
      </w:r>
      <w:r w:rsidRPr="00C81FEF">
        <w:rPr>
          <w:rFonts w:eastAsia="Arial Unicode MS"/>
          <w:b/>
          <w:bCs/>
          <w:i/>
          <w:sz w:val="20"/>
          <w:szCs w:val="20"/>
          <w:lang w:eastAsia="ar-SA"/>
        </w:rPr>
        <w:t>»</w:t>
      </w:r>
      <w:hyperlink r:id="rId18" w:history="1">
        <w:r w:rsidRPr="00C81FEF">
          <w:rPr>
            <w:rFonts w:eastAsia="Arial Unicode MS"/>
            <w:b/>
            <w:bCs/>
            <w:i/>
            <w:iCs/>
            <w:sz w:val="20"/>
            <w:szCs w:val="20"/>
            <w:lang w:val="sv-SE" w:eastAsia="ar-SA"/>
          </w:rPr>
          <w:t>http</w:t>
        </w:r>
        <w:r w:rsidRPr="00C81FEF">
          <w:rPr>
            <w:rFonts w:eastAsia="Arial Unicode MS"/>
            <w:b/>
            <w:bCs/>
            <w:i/>
            <w:iCs/>
            <w:sz w:val="20"/>
            <w:szCs w:val="20"/>
            <w:lang w:eastAsia="ar-SA"/>
          </w:rPr>
          <w:t>://</w:t>
        </w:r>
        <w:r w:rsidRPr="00C81FEF">
          <w:rPr>
            <w:rFonts w:eastAsia="Arial Unicode MS"/>
            <w:b/>
            <w:bCs/>
            <w:i/>
            <w:iCs/>
            <w:sz w:val="20"/>
            <w:szCs w:val="20"/>
            <w:lang w:val="sv-SE" w:eastAsia="ar-SA"/>
          </w:rPr>
          <w:t>www</w:t>
        </w:r>
        <w:r w:rsidRPr="00C81FEF">
          <w:rPr>
            <w:rFonts w:eastAsia="Arial Unicode MS"/>
            <w:b/>
            <w:bCs/>
            <w:i/>
            <w:iCs/>
            <w:sz w:val="20"/>
            <w:szCs w:val="20"/>
            <w:lang w:eastAsia="ar-SA"/>
          </w:rPr>
          <w:t>.</w:t>
        </w:r>
        <w:r w:rsidRPr="00C81FEF">
          <w:rPr>
            <w:rFonts w:eastAsia="Arial Unicode MS"/>
            <w:b/>
            <w:bCs/>
            <w:i/>
            <w:iCs/>
            <w:sz w:val="20"/>
            <w:szCs w:val="20"/>
            <w:lang w:val="sv-SE" w:eastAsia="ar-SA"/>
          </w:rPr>
          <w:t>springernature</w:t>
        </w:r>
        <w:r w:rsidRPr="00C81FEF">
          <w:rPr>
            <w:rFonts w:eastAsia="Arial Unicode MS"/>
            <w:b/>
            <w:bCs/>
            <w:i/>
            <w:iCs/>
            <w:sz w:val="20"/>
            <w:szCs w:val="20"/>
            <w:lang w:eastAsia="ar-SA"/>
          </w:rPr>
          <w:t>.</w:t>
        </w:r>
        <w:r w:rsidRPr="00C81FEF">
          <w:rPr>
            <w:rFonts w:eastAsia="Arial Unicode MS"/>
            <w:b/>
            <w:bCs/>
            <w:i/>
            <w:iCs/>
            <w:sz w:val="20"/>
            <w:szCs w:val="20"/>
            <w:lang w:val="sv-SE" w:eastAsia="ar-SA"/>
          </w:rPr>
          <w:t>com</w:t>
        </w:r>
        <w:r w:rsidRPr="00C81FEF">
          <w:rPr>
            <w:rFonts w:eastAsia="Arial Unicode MS"/>
            <w:b/>
            <w:bCs/>
            <w:i/>
            <w:iCs/>
            <w:sz w:val="20"/>
            <w:szCs w:val="20"/>
            <w:lang w:eastAsia="ar-SA"/>
          </w:rPr>
          <w:t>/</w:t>
        </w:r>
        <w:r w:rsidRPr="00C81FEF">
          <w:rPr>
            <w:rFonts w:eastAsia="Arial Unicode MS"/>
            <w:b/>
            <w:bCs/>
            <w:i/>
            <w:iCs/>
            <w:sz w:val="20"/>
            <w:szCs w:val="20"/>
            <w:lang w:val="sv-SE" w:eastAsia="ar-SA"/>
          </w:rPr>
          <w:t>gp</w:t>
        </w:r>
        <w:r w:rsidRPr="00C81FEF">
          <w:rPr>
            <w:rFonts w:eastAsia="Arial Unicode MS"/>
            <w:b/>
            <w:bCs/>
            <w:i/>
            <w:iCs/>
            <w:sz w:val="20"/>
            <w:szCs w:val="20"/>
            <w:lang w:eastAsia="ar-SA"/>
          </w:rPr>
          <w:t>/</w:t>
        </w:r>
        <w:r w:rsidRPr="00C81FEF">
          <w:rPr>
            <w:rFonts w:eastAsia="Arial Unicode MS"/>
            <w:b/>
            <w:bCs/>
            <w:i/>
            <w:iCs/>
            <w:sz w:val="20"/>
            <w:szCs w:val="20"/>
            <w:lang w:val="sv-SE" w:eastAsia="ar-SA"/>
          </w:rPr>
          <w:t>librarians</w:t>
        </w:r>
      </w:hyperlink>
      <w:r w:rsidRPr="00C81FEF">
        <w:rPr>
          <w:rFonts w:eastAsia="Arial Unicode MS"/>
          <w:i/>
          <w:sz w:val="20"/>
          <w:szCs w:val="20"/>
          <w:lang w:eastAsia="ar-SA"/>
        </w:rPr>
        <w:t xml:space="preserve"> (международная издательская компания, специализирующаяся на издании академических журналов и книг по естественнонаучным направлениям);</w:t>
      </w:r>
    </w:p>
    <w:p w:rsidR="004E5F76" w:rsidRPr="00C81FEF" w:rsidRDefault="004E5F76" w:rsidP="004E5F76">
      <w:pPr>
        <w:numPr>
          <w:ilvl w:val="0"/>
          <w:numId w:val="24"/>
        </w:numPr>
        <w:tabs>
          <w:tab w:val="clear" w:pos="-76"/>
          <w:tab w:val="num" w:pos="0"/>
        </w:tabs>
        <w:suppressAutoHyphens/>
        <w:spacing w:line="100" w:lineRule="atLeast"/>
        <w:ind w:left="720"/>
        <w:rPr>
          <w:rFonts w:eastAsia="Arial Unicode MS"/>
          <w:b/>
          <w:i/>
          <w:sz w:val="20"/>
          <w:szCs w:val="20"/>
          <w:lang w:eastAsia="ar-SA"/>
        </w:rPr>
      </w:pPr>
      <w:r w:rsidRPr="00C81FEF">
        <w:rPr>
          <w:rFonts w:eastAsia="Arial Unicode MS"/>
          <w:b/>
          <w:i/>
          <w:sz w:val="20"/>
          <w:szCs w:val="20"/>
          <w:lang w:eastAsia="ar-SA"/>
        </w:rPr>
        <w:t xml:space="preserve">Научная электронная библиотека </w:t>
      </w:r>
      <w:proofErr w:type="gramStart"/>
      <w:r w:rsidRPr="00C81FEF">
        <w:rPr>
          <w:rFonts w:eastAsia="Arial Unicode MS"/>
          <w:b/>
          <w:i/>
          <w:sz w:val="20"/>
          <w:szCs w:val="20"/>
          <w:lang w:eastAsia="ar-SA"/>
        </w:rPr>
        <w:t>е</w:t>
      </w:r>
      <w:proofErr w:type="gramEnd"/>
      <w:r w:rsidRPr="00C81FEF">
        <w:rPr>
          <w:rFonts w:eastAsia="Arial Unicode MS"/>
          <w:b/>
          <w:i/>
          <w:sz w:val="20"/>
          <w:szCs w:val="20"/>
          <w:lang w:val="en-US" w:eastAsia="ar-SA"/>
        </w:rPr>
        <w:t>LIBRARY</w:t>
      </w:r>
      <w:r w:rsidRPr="00C81FEF">
        <w:rPr>
          <w:rFonts w:eastAsia="Arial Unicode MS"/>
          <w:b/>
          <w:i/>
          <w:sz w:val="20"/>
          <w:szCs w:val="20"/>
          <w:lang w:eastAsia="ar-SA"/>
        </w:rPr>
        <w:t>.</w:t>
      </w:r>
      <w:r w:rsidRPr="00C81FEF">
        <w:rPr>
          <w:rFonts w:eastAsia="Arial Unicode MS"/>
          <w:b/>
          <w:i/>
          <w:sz w:val="20"/>
          <w:szCs w:val="20"/>
          <w:lang w:val="en-US" w:eastAsia="ar-SA"/>
        </w:rPr>
        <w:t>RU</w:t>
      </w:r>
      <w:hyperlink r:id="rId19" w:history="1">
        <w:r w:rsidRPr="00C81FEF">
          <w:rPr>
            <w:rFonts w:eastAsia="Arial Unicode MS"/>
            <w:b/>
            <w:i/>
            <w:sz w:val="20"/>
            <w:szCs w:val="20"/>
            <w:lang w:eastAsia="ar-SA"/>
          </w:rPr>
          <w:t>https://elibrary.ru</w:t>
        </w:r>
      </w:hyperlink>
      <w:r w:rsidRPr="00C81FEF">
        <w:rPr>
          <w:rFonts w:eastAsia="Arial Unicode MS"/>
          <w:i/>
          <w:sz w:val="20"/>
          <w:szCs w:val="20"/>
          <w:lang w:eastAsia="ar-SA"/>
        </w:rPr>
        <w:t>(крупнейший российский информационный портал в области науки, технологии, медицины и образования);</w:t>
      </w:r>
    </w:p>
    <w:p w:rsidR="004E5F76" w:rsidRPr="00C81FEF" w:rsidRDefault="004E5F76" w:rsidP="004E5F76">
      <w:pPr>
        <w:numPr>
          <w:ilvl w:val="0"/>
          <w:numId w:val="24"/>
        </w:numPr>
        <w:tabs>
          <w:tab w:val="clear" w:pos="-76"/>
          <w:tab w:val="num" w:pos="0"/>
        </w:tabs>
        <w:suppressAutoHyphens/>
        <w:spacing w:line="100" w:lineRule="atLeast"/>
        <w:ind w:left="720"/>
        <w:rPr>
          <w:rFonts w:eastAsia="Arial Unicode MS"/>
          <w:b/>
          <w:bCs/>
          <w:i/>
          <w:sz w:val="20"/>
          <w:szCs w:val="20"/>
          <w:lang w:eastAsia="ar-SA"/>
        </w:rPr>
      </w:pPr>
      <w:r w:rsidRPr="00C81FEF">
        <w:rPr>
          <w:rFonts w:eastAsia="Arial Unicode MS"/>
          <w:b/>
          <w:i/>
          <w:sz w:val="20"/>
          <w:szCs w:val="20"/>
          <w:lang w:eastAsia="ar-SA"/>
        </w:rPr>
        <w:t xml:space="preserve">ООО «Национальная электронная библиотека» (НЭБ) </w:t>
      </w:r>
      <w:hyperlink r:id="rId20" w:history="1">
        <w:r w:rsidRPr="00C81FEF">
          <w:rPr>
            <w:rFonts w:eastAsia="Arial Unicode MS"/>
            <w:b/>
            <w:bCs/>
            <w:i/>
            <w:sz w:val="20"/>
            <w:szCs w:val="20"/>
            <w:lang w:eastAsia="ar-SA"/>
          </w:rPr>
          <w:t>http://нэб.рф/</w:t>
        </w:r>
      </w:hyperlink>
      <w:r w:rsidRPr="00C81FEF">
        <w:rPr>
          <w:rFonts w:eastAsia="Arial Unicode MS"/>
          <w:i/>
          <w:sz w:val="20"/>
          <w:szCs w:val="20"/>
          <w:lang w:eastAsia="ar-SA"/>
        </w:rPr>
        <w:t>(объединенные фонды публичных библиотек России федерального, регионального, муниципального уровня, библиотек научных и образовательных учреждений;</w:t>
      </w:r>
    </w:p>
    <w:p w:rsidR="004E5F76" w:rsidRPr="00C81FEF" w:rsidRDefault="004E5F76" w:rsidP="004E5F76">
      <w:pPr>
        <w:numPr>
          <w:ilvl w:val="0"/>
          <w:numId w:val="24"/>
        </w:numPr>
        <w:tabs>
          <w:tab w:val="clear" w:pos="-76"/>
          <w:tab w:val="num" w:pos="0"/>
        </w:tabs>
        <w:suppressAutoHyphens/>
        <w:spacing w:line="100" w:lineRule="atLeast"/>
        <w:ind w:left="720"/>
        <w:rPr>
          <w:b/>
          <w:bCs/>
          <w:i/>
          <w:sz w:val="20"/>
          <w:szCs w:val="20"/>
          <w:lang w:eastAsia="ar-SA"/>
        </w:rPr>
      </w:pPr>
      <w:r w:rsidRPr="00C81FEF">
        <w:rPr>
          <w:b/>
          <w:bCs/>
          <w:i/>
          <w:sz w:val="20"/>
          <w:szCs w:val="20"/>
          <w:lang w:eastAsia="ar-SA"/>
        </w:rPr>
        <w:t>«НЭИКОН»</w:t>
      </w:r>
      <w:r w:rsidRPr="00C81FEF">
        <w:rPr>
          <w:i/>
          <w:sz w:val="20"/>
          <w:szCs w:val="20"/>
          <w:lang w:val="en-US" w:eastAsia="ar-SA"/>
        </w:rPr>
        <w:t> </w:t>
      </w:r>
      <w:hyperlink r:id="rId21" w:history="1">
        <w:r w:rsidRPr="00C81FEF">
          <w:rPr>
            <w:b/>
            <w:bCs/>
            <w:i/>
            <w:sz w:val="20"/>
            <w:szCs w:val="20"/>
            <w:lang w:val="en-US" w:eastAsia="ar-SA"/>
          </w:rPr>
          <w:t>http</w:t>
        </w:r>
        <w:r w:rsidRPr="00C81FEF">
          <w:rPr>
            <w:b/>
            <w:bCs/>
            <w:i/>
            <w:sz w:val="20"/>
            <w:szCs w:val="20"/>
            <w:lang w:eastAsia="ar-SA"/>
          </w:rPr>
          <w:t>://</w:t>
        </w:r>
        <w:r w:rsidRPr="00C81FEF">
          <w:rPr>
            <w:b/>
            <w:bCs/>
            <w:i/>
            <w:sz w:val="20"/>
            <w:szCs w:val="20"/>
            <w:lang w:val="en-US" w:eastAsia="ar-SA"/>
          </w:rPr>
          <w:t>www</w:t>
        </w:r>
        <w:r w:rsidRPr="00C81FEF">
          <w:rPr>
            <w:b/>
            <w:bCs/>
            <w:i/>
            <w:sz w:val="20"/>
            <w:szCs w:val="20"/>
            <w:lang w:eastAsia="ar-SA"/>
          </w:rPr>
          <w:t>.</w:t>
        </w:r>
        <w:proofErr w:type="spellStart"/>
        <w:r w:rsidRPr="00C81FEF">
          <w:rPr>
            <w:b/>
            <w:bCs/>
            <w:i/>
            <w:sz w:val="20"/>
            <w:szCs w:val="20"/>
            <w:lang w:val="en-US" w:eastAsia="ar-SA"/>
          </w:rPr>
          <w:t>neicon</w:t>
        </w:r>
        <w:proofErr w:type="spellEnd"/>
        <w:r w:rsidRPr="00C81FEF">
          <w:rPr>
            <w:b/>
            <w:bCs/>
            <w:i/>
            <w:sz w:val="20"/>
            <w:szCs w:val="20"/>
            <w:lang w:eastAsia="ar-SA"/>
          </w:rPr>
          <w:t>.</w:t>
        </w:r>
        <w:proofErr w:type="spellStart"/>
        <w:r w:rsidRPr="00C81FEF">
          <w:rPr>
            <w:b/>
            <w:bCs/>
            <w:i/>
            <w:sz w:val="20"/>
            <w:szCs w:val="20"/>
            <w:lang w:val="en-US" w:eastAsia="ar-SA"/>
          </w:rPr>
          <w:t>ru</w:t>
        </w:r>
        <w:proofErr w:type="spellEnd"/>
        <w:r w:rsidRPr="00C81FEF">
          <w:rPr>
            <w:b/>
            <w:bCs/>
            <w:i/>
            <w:sz w:val="20"/>
            <w:szCs w:val="20"/>
            <w:lang w:eastAsia="ar-SA"/>
          </w:rPr>
          <w:t>/</w:t>
        </w:r>
      </w:hyperlink>
      <w:r w:rsidRPr="00C81FEF">
        <w:rPr>
          <w:i/>
          <w:sz w:val="20"/>
          <w:szCs w:val="20"/>
          <w:lang w:eastAsia="ar-SA"/>
        </w:rPr>
        <w:t xml:space="preserve"> </w:t>
      </w:r>
      <w:proofErr w:type="gramStart"/>
      <w:r w:rsidRPr="00C81FEF">
        <w:rPr>
          <w:i/>
          <w:sz w:val="20"/>
          <w:szCs w:val="20"/>
          <w:lang w:eastAsia="ar-SA"/>
        </w:rPr>
        <w:t xml:space="preserve">( </w:t>
      </w:r>
      <w:proofErr w:type="gramEnd"/>
      <w:r w:rsidRPr="00C81FEF">
        <w:rPr>
          <w:i/>
          <w:sz w:val="20"/>
          <w:szCs w:val="20"/>
          <w:lang w:eastAsia="ar-SA"/>
        </w:rPr>
        <w:t>доступ к современной зарубежной и отечественной научной периодической информации по гуманитарным и естественным наукам в электронной форме);</w:t>
      </w:r>
    </w:p>
    <w:p w:rsidR="004E5F76" w:rsidRDefault="004E5F76" w:rsidP="004E5F76">
      <w:pPr>
        <w:numPr>
          <w:ilvl w:val="0"/>
          <w:numId w:val="24"/>
        </w:numPr>
        <w:tabs>
          <w:tab w:val="clear" w:pos="-76"/>
          <w:tab w:val="num" w:pos="0"/>
        </w:tabs>
        <w:suppressAutoHyphens/>
        <w:spacing w:line="100" w:lineRule="atLeast"/>
        <w:ind w:left="720"/>
        <w:rPr>
          <w:i/>
          <w:sz w:val="20"/>
          <w:szCs w:val="20"/>
          <w:lang w:eastAsia="ar-SA"/>
        </w:rPr>
      </w:pPr>
      <w:r w:rsidRPr="00C81FEF">
        <w:rPr>
          <w:b/>
          <w:bCs/>
          <w:i/>
          <w:sz w:val="20"/>
          <w:szCs w:val="20"/>
          <w:lang w:eastAsia="ar-SA"/>
        </w:rPr>
        <w:t>«</w:t>
      </w:r>
      <w:proofErr w:type="spellStart"/>
      <w:r w:rsidRPr="00C81FEF">
        <w:rPr>
          <w:b/>
          <w:bCs/>
          <w:i/>
          <w:sz w:val="20"/>
          <w:szCs w:val="20"/>
          <w:lang w:val="en-US" w:eastAsia="ar-SA"/>
        </w:rPr>
        <w:t>Polpred</w:t>
      </w:r>
      <w:proofErr w:type="spellEnd"/>
      <w:r w:rsidRPr="00C81FEF">
        <w:rPr>
          <w:b/>
          <w:bCs/>
          <w:i/>
          <w:sz w:val="20"/>
          <w:szCs w:val="20"/>
          <w:lang w:eastAsia="ar-SA"/>
        </w:rPr>
        <w:t>.</w:t>
      </w:r>
      <w:r w:rsidRPr="00C81FEF">
        <w:rPr>
          <w:b/>
          <w:bCs/>
          <w:i/>
          <w:sz w:val="20"/>
          <w:szCs w:val="20"/>
          <w:lang w:val="en-US" w:eastAsia="ar-SA"/>
        </w:rPr>
        <w:t>com</w:t>
      </w:r>
      <w:r w:rsidRPr="00C81FEF">
        <w:rPr>
          <w:b/>
          <w:bCs/>
          <w:i/>
          <w:sz w:val="20"/>
          <w:szCs w:val="20"/>
          <w:lang w:eastAsia="ar-SA"/>
        </w:rPr>
        <w:t xml:space="preserve"> Обзор СМИ» </w:t>
      </w:r>
      <w:hyperlink r:id="rId22" w:history="1">
        <w:r w:rsidRPr="00C81FEF">
          <w:rPr>
            <w:b/>
            <w:bCs/>
            <w:i/>
            <w:sz w:val="20"/>
            <w:szCs w:val="20"/>
            <w:lang w:val="en-US" w:eastAsia="ar-SA"/>
          </w:rPr>
          <w:t>http</w:t>
        </w:r>
        <w:r w:rsidRPr="00C81FEF">
          <w:rPr>
            <w:b/>
            <w:bCs/>
            <w:i/>
            <w:sz w:val="20"/>
            <w:szCs w:val="20"/>
            <w:lang w:eastAsia="ar-SA"/>
          </w:rPr>
          <w:t>://</w:t>
        </w:r>
        <w:r w:rsidRPr="00C81FEF">
          <w:rPr>
            <w:b/>
            <w:bCs/>
            <w:i/>
            <w:sz w:val="20"/>
            <w:szCs w:val="20"/>
            <w:lang w:val="en-US" w:eastAsia="ar-SA"/>
          </w:rPr>
          <w:t>www</w:t>
        </w:r>
        <w:r w:rsidRPr="00C81FEF">
          <w:rPr>
            <w:b/>
            <w:bCs/>
            <w:i/>
            <w:sz w:val="20"/>
            <w:szCs w:val="20"/>
            <w:lang w:eastAsia="ar-SA"/>
          </w:rPr>
          <w:t>.</w:t>
        </w:r>
        <w:proofErr w:type="spellStart"/>
        <w:r w:rsidRPr="00C81FEF">
          <w:rPr>
            <w:b/>
            <w:bCs/>
            <w:i/>
            <w:sz w:val="20"/>
            <w:szCs w:val="20"/>
            <w:lang w:val="en-US" w:eastAsia="ar-SA"/>
          </w:rPr>
          <w:t>polpred</w:t>
        </w:r>
        <w:proofErr w:type="spellEnd"/>
        <w:r w:rsidRPr="00C81FEF">
          <w:rPr>
            <w:b/>
            <w:bCs/>
            <w:i/>
            <w:sz w:val="20"/>
            <w:szCs w:val="20"/>
            <w:lang w:eastAsia="ar-SA"/>
          </w:rPr>
          <w:t>.</w:t>
        </w:r>
        <w:r w:rsidRPr="00C81FEF">
          <w:rPr>
            <w:b/>
            <w:bCs/>
            <w:i/>
            <w:sz w:val="20"/>
            <w:szCs w:val="20"/>
            <w:lang w:val="en-US" w:eastAsia="ar-SA"/>
          </w:rPr>
          <w:t>com</w:t>
        </w:r>
      </w:hyperlink>
      <w:r w:rsidRPr="00C81FEF">
        <w:rPr>
          <w:b/>
          <w:bCs/>
          <w:i/>
          <w:sz w:val="20"/>
          <w:szCs w:val="20"/>
          <w:lang w:eastAsia="ar-SA"/>
        </w:rPr>
        <w:t xml:space="preserve"> (</w:t>
      </w:r>
      <w:r w:rsidRPr="00C81FEF">
        <w:rPr>
          <w:i/>
          <w:sz w:val="20"/>
          <w:szCs w:val="20"/>
          <w:lang w:eastAsia="ar-SA"/>
        </w:rPr>
        <w:t xml:space="preserve">статьи, интервью и др. </w:t>
      </w:r>
      <w:r w:rsidRPr="00C81FEF">
        <w:rPr>
          <w:bCs/>
          <w:i/>
          <w:iCs/>
          <w:sz w:val="20"/>
          <w:szCs w:val="20"/>
          <w:lang w:eastAsia="ar-SA"/>
        </w:rPr>
        <w:t>информагентств и деловой прессы за 15 лет</w:t>
      </w:r>
      <w:r w:rsidRPr="00C81FEF">
        <w:rPr>
          <w:i/>
          <w:sz w:val="20"/>
          <w:szCs w:val="20"/>
          <w:lang w:eastAsia="ar-SA"/>
        </w:rPr>
        <w:t>).</w:t>
      </w:r>
    </w:p>
    <w:p w:rsidR="00994B72" w:rsidRPr="00C81FEF" w:rsidRDefault="00994B72" w:rsidP="00994B72">
      <w:pPr>
        <w:suppressAutoHyphens/>
        <w:spacing w:line="100" w:lineRule="atLeast"/>
        <w:ind w:left="720"/>
        <w:rPr>
          <w:i/>
          <w:sz w:val="20"/>
          <w:szCs w:val="20"/>
          <w:lang w:eastAsia="ar-SA"/>
        </w:rPr>
      </w:pPr>
    </w:p>
    <w:p w:rsidR="004E5F76" w:rsidRPr="006D1692" w:rsidRDefault="004E5F76" w:rsidP="004E5F76">
      <w:pPr>
        <w:tabs>
          <w:tab w:val="right" w:leader="underscore" w:pos="8505"/>
        </w:tabs>
        <w:suppressAutoHyphens/>
        <w:spacing w:line="100" w:lineRule="atLeast"/>
        <w:ind w:left="284"/>
        <w:jc w:val="both"/>
        <w:rPr>
          <w:bCs/>
          <w:spacing w:val="-2"/>
          <w:lang w:eastAsia="ar-SA"/>
        </w:rPr>
      </w:pPr>
      <w:r w:rsidRPr="006D1692">
        <w:rPr>
          <w:lang w:eastAsia="ar-SA"/>
        </w:rPr>
        <w:t>9.4.2 Профессиональные базы данных</w:t>
      </w:r>
      <w:r w:rsidRPr="006D1692">
        <w:rPr>
          <w:iCs/>
          <w:lang w:eastAsia="ar-SA"/>
        </w:rPr>
        <w:t xml:space="preserve"> и информационно-справочные системы: </w:t>
      </w:r>
    </w:p>
    <w:p w:rsidR="004E5F76" w:rsidRPr="00BC0FD8" w:rsidRDefault="004E5F76" w:rsidP="004E5F76">
      <w:pPr>
        <w:numPr>
          <w:ilvl w:val="0"/>
          <w:numId w:val="21"/>
        </w:numPr>
        <w:shd w:val="clear" w:color="auto" w:fill="FFFFFF"/>
        <w:suppressAutoHyphens/>
        <w:spacing w:line="100" w:lineRule="atLeast"/>
        <w:ind w:left="567" w:firstLine="0"/>
        <w:jc w:val="both"/>
        <w:rPr>
          <w:lang w:eastAsia="ar-SA"/>
        </w:rPr>
      </w:pPr>
    </w:p>
    <w:p w:rsidR="004E5F76" w:rsidRPr="00361121" w:rsidRDefault="00106D47" w:rsidP="004E5F76">
      <w:pPr>
        <w:numPr>
          <w:ilvl w:val="0"/>
          <w:numId w:val="21"/>
        </w:numPr>
        <w:shd w:val="clear" w:color="auto" w:fill="FFFFFF"/>
        <w:suppressAutoHyphens/>
        <w:spacing w:line="100" w:lineRule="atLeast"/>
        <w:ind w:left="567" w:firstLine="0"/>
        <w:jc w:val="both"/>
        <w:rPr>
          <w:lang w:eastAsia="ar-SA"/>
        </w:rPr>
      </w:pPr>
      <w:hyperlink r:id="rId23" w:history="1">
        <w:r w:rsidR="004E5F76" w:rsidRPr="00361121">
          <w:rPr>
            <w:rStyle w:val="af3"/>
            <w:i/>
            <w:iCs/>
            <w:color w:val="auto"/>
            <w:lang w:val="en-US" w:eastAsia="ar-SA"/>
          </w:rPr>
          <w:t>http</w:t>
        </w:r>
        <w:r w:rsidR="004E5F76" w:rsidRPr="00361121">
          <w:rPr>
            <w:rStyle w:val="af3"/>
            <w:i/>
            <w:iCs/>
            <w:color w:val="auto"/>
            <w:lang w:eastAsia="ar-SA"/>
          </w:rPr>
          <w:t>://</w:t>
        </w:r>
        <w:r w:rsidR="004E5F76" w:rsidRPr="00361121">
          <w:rPr>
            <w:rStyle w:val="af3"/>
            <w:i/>
            <w:iCs/>
            <w:color w:val="auto"/>
            <w:lang w:val="en-US" w:eastAsia="ar-SA"/>
          </w:rPr>
          <w:t>www</w:t>
        </w:r>
        <w:r w:rsidR="004E5F76" w:rsidRPr="00361121">
          <w:rPr>
            <w:rStyle w:val="af3"/>
            <w:i/>
            <w:iCs/>
            <w:color w:val="auto"/>
            <w:lang w:eastAsia="ar-SA"/>
          </w:rPr>
          <w:t>.</w:t>
        </w:r>
        <w:proofErr w:type="spellStart"/>
        <w:r w:rsidR="004E5F76" w:rsidRPr="00361121">
          <w:rPr>
            <w:rStyle w:val="af3"/>
            <w:i/>
            <w:iCs/>
            <w:color w:val="auto"/>
            <w:lang w:val="en-US" w:eastAsia="ar-SA"/>
          </w:rPr>
          <w:t>scopus</w:t>
        </w:r>
        <w:proofErr w:type="spellEnd"/>
        <w:r w:rsidR="004E5F76" w:rsidRPr="00361121">
          <w:rPr>
            <w:rStyle w:val="af3"/>
            <w:i/>
            <w:iCs/>
            <w:color w:val="auto"/>
            <w:lang w:eastAsia="ar-SA"/>
          </w:rPr>
          <w:t>.</w:t>
        </w:r>
        <w:r w:rsidR="004E5F76" w:rsidRPr="00361121">
          <w:rPr>
            <w:rStyle w:val="af3"/>
            <w:i/>
            <w:iCs/>
            <w:color w:val="auto"/>
            <w:lang w:val="en-US" w:eastAsia="ar-SA"/>
          </w:rPr>
          <w:t>com</w:t>
        </w:r>
        <w:r w:rsidR="004E5F76" w:rsidRPr="00361121">
          <w:rPr>
            <w:rStyle w:val="af3"/>
            <w:i/>
            <w:iCs/>
            <w:color w:val="auto"/>
            <w:lang w:eastAsia="ar-SA"/>
          </w:rPr>
          <w:t>/</w:t>
        </w:r>
      </w:hyperlink>
      <w:r w:rsidR="004E5F76" w:rsidRPr="00361121">
        <w:rPr>
          <w:i/>
          <w:iCs/>
          <w:lang w:eastAsia="ar-SA"/>
        </w:rPr>
        <w:t>;</w:t>
      </w:r>
    </w:p>
    <w:p w:rsidR="004E5F76" w:rsidRPr="00361121" w:rsidRDefault="00106D47" w:rsidP="004E5F76">
      <w:pPr>
        <w:numPr>
          <w:ilvl w:val="0"/>
          <w:numId w:val="21"/>
        </w:numPr>
        <w:shd w:val="clear" w:color="auto" w:fill="FFFFFF"/>
        <w:suppressAutoHyphens/>
        <w:spacing w:line="100" w:lineRule="atLeast"/>
        <w:ind w:left="567" w:firstLine="0"/>
        <w:jc w:val="both"/>
        <w:rPr>
          <w:lang w:eastAsia="ar-SA"/>
        </w:rPr>
      </w:pPr>
      <w:hyperlink r:id="rId24" w:history="1">
        <w:r w:rsidR="004E5F76" w:rsidRPr="00361121">
          <w:rPr>
            <w:i/>
            <w:iCs/>
            <w:u w:val="single"/>
            <w:lang w:val="en-US" w:eastAsia="ar-SA"/>
          </w:rPr>
          <w:t>http</w:t>
        </w:r>
        <w:r w:rsidR="004E5F76" w:rsidRPr="00361121">
          <w:rPr>
            <w:i/>
            <w:iCs/>
            <w:u w:val="single"/>
            <w:lang w:eastAsia="ar-SA"/>
          </w:rPr>
          <w:t>://</w:t>
        </w:r>
        <w:proofErr w:type="spellStart"/>
        <w:r w:rsidR="004E5F76" w:rsidRPr="00361121">
          <w:rPr>
            <w:i/>
            <w:iCs/>
            <w:u w:val="single"/>
            <w:lang w:val="en-US" w:eastAsia="ar-SA"/>
          </w:rPr>
          <w:t>elibrary</w:t>
        </w:r>
        <w:proofErr w:type="spellEnd"/>
        <w:r w:rsidR="004E5F76" w:rsidRPr="00361121">
          <w:rPr>
            <w:i/>
            <w:iCs/>
            <w:u w:val="single"/>
            <w:lang w:eastAsia="ar-SA"/>
          </w:rPr>
          <w:t>.</w:t>
        </w:r>
        <w:proofErr w:type="spellStart"/>
        <w:r w:rsidR="004E5F76" w:rsidRPr="00361121">
          <w:rPr>
            <w:i/>
            <w:iCs/>
            <w:u w:val="single"/>
            <w:lang w:val="en-US" w:eastAsia="ar-SA"/>
          </w:rPr>
          <w:t>ru</w:t>
        </w:r>
        <w:proofErr w:type="spellEnd"/>
        <w:r w:rsidR="004E5F76" w:rsidRPr="00361121">
          <w:rPr>
            <w:i/>
            <w:iCs/>
            <w:u w:val="single"/>
            <w:lang w:eastAsia="ar-SA"/>
          </w:rPr>
          <w:t>/</w:t>
        </w:r>
        <w:proofErr w:type="spellStart"/>
        <w:r w:rsidR="004E5F76" w:rsidRPr="00361121">
          <w:rPr>
            <w:i/>
            <w:iCs/>
            <w:u w:val="single"/>
            <w:lang w:val="en-US" w:eastAsia="ar-SA"/>
          </w:rPr>
          <w:t>defaultx</w:t>
        </w:r>
        <w:proofErr w:type="spellEnd"/>
        <w:r w:rsidR="004E5F76" w:rsidRPr="00361121">
          <w:rPr>
            <w:i/>
            <w:iCs/>
            <w:u w:val="single"/>
            <w:lang w:eastAsia="ar-SA"/>
          </w:rPr>
          <w:t>.</w:t>
        </w:r>
        <w:r w:rsidR="004E5F76" w:rsidRPr="00361121">
          <w:rPr>
            <w:i/>
            <w:iCs/>
            <w:u w:val="single"/>
            <w:lang w:val="en-US" w:eastAsia="ar-SA"/>
          </w:rPr>
          <w:t>asp</w:t>
        </w:r>
      </w:hyperlink>
      <w:r w:rsidR="004E5F76" w:rsidRPr="00361121">
        <w:rPr>
          <w:i/>
          <w:iCs/>
          <w:lang w:eastAsia="ar-SA"/>
        </w:rPr>
        <w:t>;</w:t>
      </w:r>
    </w:p>
    <w:p w:rsidR="00361121" w:rsidRPr="00361121" w:rsidRDefault="00106D47" w:rsidP="00361121">
      <w:pPr>
        <w:numPr>
          <w:ilvl w:val="0"/>
          <w:numId w:val="21"/>
        </w:numPr>
        <w:shd w:val="clear" w:color="auto" w:fill="FFFFFF"/>
        <w:suppressAutoHyphens/>
        <w:spacing w:line="100" w:lineRule="atLeast"/>
        <w:ind w:left="567" w:firstLine="0"/>
        <w:jc w:val="both"/>
        <w:rPr>
          <w:i/>
        </w:rPr>
      </w:pPr>
      <w:hyperlink r:id="rId25" w:history="1">
        <w:r w:rsidR="00361121" w:rsidRPr="00361121">
          <w:rPr>
            <w:rStyle w:val="af3"/>
            <w:color w:val="auto"/>
            <w:lang w:eastAsia="ar-SA"/>
          </w:rPr>
          <w:t>http://www.garant.ru/</w:t>
        </w:r>
      </w:hyperlink>
      <w:r w:rsidR="004E5F76" w:rsidRPr="00361121">
        <w:rPr>
          <w:lang w:eastAsia="ar-SA"/>
        </w:rPr>
        <w:t>;</w:t>
      </w:r>
    </w:p>
    <w:p w:rsidR="00994B72" w:rsidRPr="00361121" w:rsidRDefault="00106D47" w:rsidP="00361121">
      <w:pPr>
        <w:numPr>
          <w:ilvl w:val="0"/>
          <w:numId w:val="21"/>
        </w:numPr>
        <w:shd w:val="clear" w:color="auto" w:fill="FFFFFF"/>
        <w:suppressAutoHyphens/>
        <w:spacing w:line="100" w:lineRule="atLeast"/>
        <w:ind w:left="567" w:firstLine="0"/>
        <w:jc w:val="both"/>
        <w:rPr>
          <w:i/>
        </w:rPr>
      </w:pPr>
      <w:hyperlink r:id="rId26" w:history="1">
        <w:r w:rsidR="00A34AEC" w:rsidRPr="00361121">
          <w:rPr>
            <w:rStyle w:val="af3"/>
            <w:i/>
            <w:color w:val="auto"/>
          </w:rPr>
          <w:t>www.consultant.ru/</w:t>
        </w:r>
      </w:hyperlink>
    </w:p>
    <w:p w:rsidR="00A34AEC" w:rsidRPr="00BC0FD8" w:rsidRDefault="00A34AEC" w:rsidP="00361121">
      <w:pPr>
        <w:ind w:left="1287"/>
        <w:jc w:val="both"/>
        <w:rPr>
          <w:i/>
        </w:rPr>
      </w:pPr>
    </w:p>
    <w:p w:rsidR="004E5F76" w:rsidRDefault="0F21381D" w:rsidP="004E5F76">
      <w:pPr>
        <w:tabs>
          <w:tab w:val="right" w:leader="underscore" w:pos="8505"/>
        </w:tabs>
        <w:ind w:firstLine="284"/>
        <w:jc w:val="both"/>
      </w:pPr>
      <w:r>
        <w:t>9.4.3 Лицензионное программное обеспечение</w:t>
      </w:r>
    </w:p>
    <w:p w:rsidR="0F21381D" w:rsidRPr="009233D5" w:rsidRDefault="0F21381D" w:rsidP="0F21381D">
      <w:pPr>
        <w:jc w:val="both"/>
        <w:rPr>
          <w:lang w:val="en-US"/>
        </w:rPr>
      </w:pPr>
      <w:r w:rsidRPr="009233D5">
        <w:rPr>
          <w:lang w:val="en-US"/>
        </w:rPr>
        <w:t>Microsoft Windows Professional 7 Russian Upgrade Academic Open No Level</w:t>
      </w:r>
    </w:p>
    <w:p w:rsidR="0F21381D" w:rsidRPr="009233D5" w:rsidRDefault="0F21381D" w:rsidP="0F21381D">
      <w:pPr>
        <w:jc w:val="both"/>
        <w:rPr>
          <w:lang w:val="en-US"/>
        </w:rPr>
      </w:pPr>
      <w:r w:rsidRPr="009233D5">
        <w:rPr>
          <w:lang w:val="en-US"/>
        </w:rPr>
        <w:t>Microsoft Office Professional Plus 2010 Russian Academic Open No Level</w:t>
      </w:r>
    </w:p>
    <w:p w:rsidR="0F21381D" w:rsidRPr="009233D5" w:rsidRDefault="0F21381D" w:rsidP="0F21381D">
      <w:pPr>
        <w:jc w:val="both"/>
        <w:rPr>
          <w:lang w:val="en-US"/>
        </w:rPr>
      </w:pPr>
      <w:proofErr w:type="spellStart"/>
      <w:r w:rsidRPr="009233D5">
        <w:rPr>
          <w:lang w:val="en-US"/>
        </w:rPr>
        <w:t>Dr.Web</w:t>
      </w:r>
      <w:proofErr w:type="spellEnd"/>
      <w:r w:rsidRPr="009233D5">
        <w:rPr>
          <w:lang w:val="en-US"/>
        </w:rPr>
        <w:t xml:space="preserve"> Desktop Security Suite </w:t>
      </w:r>
      <w:r w:rsidRPr="0F21381D">
        <w:t>Антивирус</w:t>
      </w:r>
    </w:p>
    <w:p w:rsidR="0F21381D" w:rsidRDefault="0F21381D" w:rsidP="0F21381D">
      <w:pPr>
        <w:jc w:val="both"/>
      </w:pPr>
      <w:proofErr w:type="spellStart"/>
      <w:r w:rsidRPr="0F21381D">
        <w:t>Adobe</w:t>
      </w:r>
      <w:proofErr w:type="spellEnd"/>
      <w:r w:rsidRPr="0F21381D">
        <w:t xml:space="preserve"> </w:t>
      </w:r>
      <w:proofErr w:type="spellStart"/>
      <w:r w:rsidRPr="0F21381D">
        <w:t>Reader</w:t>
      </w:r>
      <w:proofErr w:type="spellEnd"/>
      <w:r w:rsidRPr="0F21381D">
        <w:t xml:space="preserve"> (свободно распространяемое).</w:t>
      </w:r>
    </w:p>
    <w:p w:rsidR="0F21381D" w:rsidRDefault="0F21381D" w:rsidP="0F21381D">
      <w:pPr>
        <w:jc w:val="both"/>
      </w:pPr>
      <w:proofErr w:type="spellStart"/>
      <w:r w:rsidRPr="0F21381D">
        <w:t>Google</w:t>
      </w:r>
      <w:proofErr w:type="spellEnd"/>
      <w:r w:rsidRPr="0F21381D">
        <w:t xml:space="preserve"> </w:t>
      </w:r>
      <w:proofErr w:type="spellStart"/>
      <w:r w:rsidRPr="0F21381D">
        <w:t>Chrome</w:t>
      </w:r>
      <w:proofErr w:type="spellEnd"/>
      <w:r w:rsidRPr="0F21381D">
        <w:t xml:space="preserve"> (свободно распространяемое).</w:t>
      </w:r>
    </w:p>
    <w:p w:rsidR="0F21381D" w:rsidRPr="009233D5" w:rsidRDefault="0F21381D" w:rsidP="0F21381D">
      <w:pPr>
        <w:jc w:val="both"/>
        <w:rPr>
          <w:lang w:val="en-US"/>
        </w:rPr>
      </w:pPr>
      <w:r w:rsidRPr="009233D5">
        <w:rPr>
          <w:lang w:val="en-US"/>
        </w:rPr>
        <w:t xml:space="preserve">Kaspersky Endpoint Security </w:t>
      </w:r>
      <w:r w:rsidRPr="0F21381D">
        <w:t>для</w:t>
      </w:r>
      <w:r w:rsidRPr="009233D5">
        <w:rPr>
          <w:lang w:val="en-US"/>
        </w:rPr>
        <w:t xml:space="preserve"> </w:t>
      </w:r>
      <w:r w:rsidRPr="0F21381D">
        <w:t>бизнеса</w:t>
      </w:r>
      <w:r w:rsidRPr="009233D5">
        <w:rPr>
          <w:lang w:val="en-US"/>
        </w:rPr>
        <w:t xml:space="preserve"> - </w:t>
      </w:r>
      <w:r w:rsidRPr="0F21381D">
        <w:t>Стандартный</w:t>
      </w:r>
      <w:r w:rsidRPr="009233D5">
        <w:rPr>
          <w:lang w:val="en-US"/>
        </w:rPr>
        <w:t xml:space="preserve"> Russian Edition</w:t>
      </w:r>
    </w:p>
    <w:p w:rsidR="0F21381D" w:rsidRPr="009233D5" w:rsidRDefault="0F21381D" w:rsidP="0F21381D">
      <w:pPr>
        <w:ind w:left="284"/>
        <w:jc w:val="both"/>
        <w:rPr>
          <w:i/>
          <w:iCs/>
          <w:color w:val="FF0000"/>
          <w:lang w:val="en-US"/>
        </w:rPr>
      </w:pPr>
    </w:p>
    <w:sectPr w:rsidR="0F21381D" w:rsidRPr="009233D5" w:rsidSect="008B40A8">
      <w:pgSz w:w="11906" w:h="16838" w:code="9"/>
      <w:pgMar w:top="851" w:right="1701" w:bottom="1134" w:left="85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06D47" w:rsidRDefault="00106D47">
      <w:r>
        <w:separator/>
      </w:r>
    </w:p>
  </w:endnote>
  <w:endnote w:type="continuationSeparator" w:id="0">
    <w:p w:rsidR="00106D47" w:rsidRDefault="00106D4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TimesNewRomanPSMT">
    <w:altName w:val="Arial Unicode MS"/>
    <w:panose1 w:val="00000000000000000000"/>
    <w:charset w:val="80"/>
    <w:family w:val="auto"/>
    <w:notTrueType/>
    <w:pitch w:val="default"/>
    <w:sig w:usb0="00000203" w:usb1="08070000" w:usb2="00000010" w:usb3="00000000" w:csb0="00020005" w:csb1="00000000"/>
  </w:font>
  <w:font w:name="Calibri Light">
    <w:altName w:val="Arial"/>
    <w:charset w:val="CC"/>
    <w:family w:val="swiss"/>
    <w:pitch w:val="variable"/>
    <w:sig w:usb0="00000000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0AF" w:rsidRDefault="00BB5789">
    <w:pPr>
      <w:pStyle w:val="af9"/>
      <w:jc w:val="right"/>
    </w:pPr>
    <w:r>
      <w:fldChar w:fldCharType="begin"/>
    </w:r>
    <w:r w:rsidR="001900AF">
      <w:instrText>PAGE   \* MERGEFORMAT</w:instrText>
    </w:r>
    <w:r>
      <w:fldChar w:fldCharType="separate"/>
    </w:r>
    <w:r w:rsidR="008F38F7">
      <w:rPr>
        <w:noProof/>
      </w:rPr>
      <w:t>15</w:t>
    </w:r>
    <w:r>
      <w:rPr>
        <w:noProof/>
      </w:rPr>
      <w:fldChar w:fldCharType="end"/>
    </w:r>
  </w:p>
  <w:p w:rsidR="001900AF" w:rsidRDefault="001900AF">
    <w:pPr>
      <w:pStyle w:val="af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00AF" w:rsidRPr="000D3988" w:rsidRDefault="001900AF" w:rsidP="000504B6">
    <w:pPr>
      <w:pStyle w:val="af9"/>
      <w:jc w:val="cen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06D47" w:rsidRDefault="00106D47">
      <w:r>
        <w:separator/>
      </w:r>
    </w:p>
  </w:footnote>
  <w:footnote w:type="continuationSeparator" w:id="0">
    <w:p w:rsidR="00106D47" w:rsidRDefault="00106D4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name w:val="WWNum1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multilevel"/>
    <w:tmpl w:val="00000002"/>
    <w:name w:val="WWNum2"/>
    <w:lvl w:ilvl="0">
      <w:start w:val="1"/>
      <w:numFmt w:val="bullet"/>
      <w:lvlText w:val=""/>
      <w:lvlJc w:val="left"/>
      <w:pPr>
        <w:tabs>
          <w:tab w:val="num" w:pos="-76"/>
        </w:tabs>
        <w:ind w:left="644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-76"/>
        </w:tabs>
        <w:ind w:left="1364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-76"/>
        </w:tabs>
        <w:ind w:left="2084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-76"/>
        </w:tabs>
        <w:ind w:left="2804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-76"/>
        </w:tabs>
        <w:ind w:left="3524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-76"/>
        </w:tabs>
        <w:ind w:left="4244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-76"/>
        </w:tabs>
        <w:ind w:left="4964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-76"/>
        </w:tabs>
        <w:ind w:left="5684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-76"/>
        </w:tabs>
        <w:ind w:left="6404" w:hanging="360"/>
      </w:pPr>
      <w:rPr>
        <w:rFonts w:ascii="Wingdings" w:hAnsi="Wingdings"/>
      </w:rPr>
    </w:lvl>
  </w:abstractNum>
  <w:abstractNum w:abstractNumId="2">
    <w:nsid w:val="00000003"/>
    <w:multiLevelType w:val="multilevel"/>
    <w:tmpl w:val="00000003"/>
    <w:name w:val="WW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/>
      </w:rPr>
    </w:lvl>
  </w:abstractNum>
  <w:abstractNum w:abstractNumId="3">
    <w:nsid w:val="04A67C71"/>
    <w:multiLevelType w:val="hybridMultilevel"/>
    <w:tmpl w:val="E3FE28D4"/>
    <w:lvl w:ilvl="0" w:tplc="38AECD8C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FFECCDDA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ADDAFCFC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D9788D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CE8EC5EC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9410D19E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21CCDA2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E345644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E36AF892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5C17D91"/>
    <w:multiLevelType w:val="hybridMultilevel"/>
    <w:tmpl w:val="E2E4CEFA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8347453"/>
    <w:multiLevelType w:val="hybridMultilevel"/>
    <w:tmpl w:val="E20CACA2"/>
    <w:lvl w:ilvl="0" w:tplc="888CFE0E">
      <w:start w:val="1"/>
      <w:numFmt w:val="decimal"/>
      <w:lvlText w:val="%1."/>
      <w:lvlJc w:val="left"/>
      <w:pPr>
        <w:ind w:left="29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13" w:hanging="360"/>
      </w:pPr>
    </w:lvl>
    <w:lvl w:ilvl="2" w:tplc="0419001B" w:tentative="1">
      <w:start w:val="1"/>
      <w:numFmt w:val="lowerRoman"/>
      <w:lvlText w:val="%3."/>
      <w:lvlJc w:val="right"/>
      <w:pPr>
        <w:ind w:left="1733" w:hanging="180"/>
      </w:pPr>
    </w:lvl>
    <w:lvl w:ilvl="3" w:tplc="0419000F" w:tentative="1">
      <w:start w:val="1"/>
      <w:numFmt w:val="decimal"/>
      <w:lvlText w:val="%4."/>
      <w:lvlJc w:val="left"/>
      <w:pPr>
        <w:ind w:left="2453" w:hanging="360"/>
      </w:pPr>
    </w:lvl>
    <w:lvl w:ilvl="4" w:tplc="04190019" w:tentative="1">
      <w:start w:val="1"/>
      <w:numFmt w:val="lowerLetter"/>
      <w:lvlText w:val="%5."/>
      <w:lvlJc w:val="left"/>
      <w:pPr>
        <w:ind w:left="3173" w:hanging="360"/>
      </w:pPr>
    </w:lvl>
    <w:lvl w:ilvl="5" w:tplc="0419001B" w:tentative="1">
      <w:start w:val="1"/>
      <w:numFmt w:val="lowerRoman"/>
      <w:lvlText w:val="%6."/>
      <w:lvlJc w:val="right"/>
      <w:pPr>
        <w:ind w:left="3893" w:hanging="180"/>
      </w:pPr>
    </w:lvl>
    <w:lvl w:ilvl="6" w:tplc="0419000F" w:tentative="1">
      <w:start w:val="1"/>
      <w:numFmt w:val="decimal"/>
      <w:lvlText w:val="%7."/>
      <w:lvlJc w:val="left"/>
      <w:pPr>
        <w:ind w:left="4613" w:hanging="360"/>
      </w:pPr>
    </w:lvl>
    <w:lvl w:ilvl="7" w:tplc="04190019" w:tentative="1">
      <w:start w:val="1"/>
      <w:numFmt w:val="lowerLetter"/>
      <w:lvlText w:val="%8."/>
      <w:lvlJc w:val="left"/>
      <w:pPr>
        <w:ind w:left="5333" w:hanging="360"/>
      </w:pPr>
    </w:lvl>
    <w:lvl w:ilvl="8" w:tplc="0419001B" w:tentative="1">
      <w:start w:val="1"/>
      <w:numFmt w:val="lowerRoman"/>
      <w:lvlText w:val="%9."/>
      <w:lvlJc w:val="right"/>
      <w:pPr>
        <w:ind w:left="6053" w:hanging="180"/>
      </w:pPr>
    </w:lvl>
  </w:abstractNum>
  <w:abstractNum w:abstractNumId="6">
    <w:nsid w:val="0943084A"/>
    <w:multiLevelType w:val="hybridMultilevel"/>
    <w:tmpl w:val="48508244"/>
    <w:lvl w:ilvl="0" w:tplc="52F85F36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0BC82C32"/>
    <w:multiLevelType w:val="hybridMultilevel"/>
    <w:tmpl w:val="E31C6B14"/>
    <w:lvl w:ilvl="0" w:tplc="D63A155C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938" w:hanging="360"/>
      </w:pPr>
    </w:lvl>
    <w:lvl w:ilvl="2" w:tplc="0419001B" w:tentative="1">
      <w:start w:val="1"/>
      <w:numFmt w:val="lowerRoman"/>
      <w:lvlText w:val="%3."/>
      <w:lvlJc w:val="right"/>
      <w:pPr>
        <w:ind w:left="1658" w:hanging="180"/>
      </w:pPr>
    </w:lvl>
    <w:lvl w:ilvl="3" w:tplc="0419000F" w:tentative="1">
      <w:start w:val="1"/>
      <w:numFmt w:val="decimal"/>
      <w:lvlText w:val="%4."/>
      <w:lvlJc w:val="left"/>
      <w:pPr>
        <w:ind w:left="2378" w:hanging="360"/>
      </w:pPr>
    </w:lvl>
    <w:lvl w:ilvl="4" w:tplc="04190019" w:tentative="1">
      <w:start w:val="1"/>
      <w:numFmt w:val="lowerLetter"/>
      <w:lvlText w:val="%5."/>
      <w:lvlJc w:val="left"/>
      <w:pPr>
        <w:ind w:left="3098" w:hanging="360"/>
      </w:pPr>
    </w:lvl>
    <w:lvl w:ilvl="5" w:tplc="0419001B" w:tentative="1">
      <w:start w:val="1"/>
      <w:numFmt w:val="lowerRoman"/>
      <w:lvlText w:val="%6."/>
      <w:lvlJc w:val="right"/>
      <w:pPr>
        <w:ind w:left="3818" w:hanging="180"/>
      </w:pPr>
    </w:lvl>
    <w:lvl w:ilvl="6" w:tplc="0419000F" w:tentative="1">
      <w:start w:val="1"/>
      <w:numFmt w:val="decimal"/>
      <w:lvlText w:val="%7."/>
      <w:lvlJc w:val="left"/>
      <w:pPr>
        <w:ind w:left="4538" w:hanging="360"/>
      </w:pPr>
    </w:lvl>
    <w:lvl w:ilvl="7" w:tplc="04190019" w:tentative="1">
      <w:start w:val="1"/>
      <w:numFmt w:val="lowerLetter"/>
      <w:lvlText w:val="%8."/>
      <w:lvlJc w:val="left"/>
      <w:pPr>
        <w:ind w:left="5258" w:hanging="360"/>
      </w:pPr>
    </w:lvl>
    <w:lvl w:ilvl="8" w:tplc="041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8">
    <w:nsid w:val="0C320AFF"/>
    <w:multiLevelType w:val="hybridMultilevel"/>
    <w:tmpl w:val="EBD6FDA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E324CB"/>
    <w:multiLevelType w:val="hybridMultilevel"/>
    <w:tmpl w:val="4BA692EE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0">
    <w:nsid w:val="1798454E"/>
    <w:multiLevelType w:val="hybridMultilevel"/>
    <w:tmpl w:val="A64A110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3BBE6890">
      <w:start w:val="1"/>
      <w:numFmt w:val="decimal"/>
      <w:lvlText w:val="%3."/>
      <w:lvlJc w:val="right"/>
      <w:pPr>
        <w:ind w:left="2160" w:hanging="180"/>
      </w:pPr>
      <w:rPr>
        <w:rFonts w:ascii="Times New Roman" w:eastAsia="Times New Roman" w:hAnsi="Times New Roman"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B2D4CC3"/>
    <w:multiLevelType w:val="hybridMultilevel"/>
    <w:tmpl w:val="DFC89BDA"/>
    <w:lvl w:ilvl="0" w:tplc="BB808E48">
      <w:start w:val="1"/>
      <w:numFmt w:val="decimal"/>
      <w:lvlText w:val="%1."/>
      <w:lvlJc w:val="left"/>
      <w:pPr>
        <w:ind w:left="4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6" w:hanging="360"/>
      </w:pPr>
    </w:lvl>
    <w:lvl w:ilvl="2" w:tplc="0419001B" w:tentative="1">
      <w:start w:val="1"/>
      <w:numFmt w:val="lowerRoman"/>
      <w:lvlText w:val="%3."/>
      <w:lvlJc w:val="right"/>
      <w:pPr>
        <w:ind w:left="1936" w:hanging="180"/>
      </w:pPr>
    </w:lvl>
    <w:lvl w:ilvl="3" w:tplc="0419000F" w:tentative="1">
      <w:start w:val="1"/>
      <w:numFmt w:val="decimal"/>
      <w:lvlText w:val="%4."/>
      <w:lvlJc w:val="left"/>
      <w:pPr>
        <w:ind w:left="2656" w:hanging="360"/>
      </w:pPr>
    </w:lvl>
    <w:lvl w:ilvl="4" w:tplc="04190019" w:tentative="1">
      <w:start w:val="1"/>
      <w:numFmt w:val="lowerLetter"/>
      <w:lvlText w:val="%5."/>
      <w:lvlJc w:val="left"/>
      <w:pPr>
        <w:ind w:left="3376" w:hanging="360"/>
      </w:pPr>
    </w:lvl>
    <w:lvl w:ilvl="5" w:tplc="0419001B" w:tentative="1">
      <w:start w:val="1"/>
      <w:numFmt w:val="lowerRoman"/>
      <w:lvlText w:val="%6."/>
      <w:lvlJc w:val="right"/>
      <w:pPr>
        <w:ind w:left="4096" w:hanging="180"/>
      </w:pPr>
    </w:lvl>
    <w:lvl w:ilvl="6" w:tplc="0419000F" w:tentative="1">
      <w:start w:val="1"/>
      <w:numFmt w:val="decimal"/>
      <w:lvlText w:val="%7."/>
      <w:lvlJc w:val="left"/>
      <w:pPr>
        <w:ind w:left="4816" w:hanging="360"/>
      </w:pPr>
    </w:lvl>
    <w:lvl w:ilvl="7" w:tplc="04190019" w:tentative="1">
      <w:start w:val="1"/>
      <w:numFmt w:val="lowerLetter"/>
      <w:lvlText w:val="%8."/>
      <w:lvlJc w:val="left"/>
      <w:pPr>
        <w:ind w:left="5536" w:hanging="360"/>
      </w:pPr>
    </w:lvl>
    <w:lvl w:ilvl="8" w:tplc="0419001B" w:tentative="1">
      <w:start w:val="1"/>
      <w:numFmt w:val="lowerRoman"/>
      <w:lvlText w:val="%9."/>
      <w:lvlJc w:val="right"/>
      <w:pPr>
        <w:ind w:left="6256" w:hanging="180"/>
      </w:pPr>
    </w:lvl>
  </w:abstractNum>
  <w:abstractNum w:abstractNumId="12">
    <w:nsid w:val="1C89676A"/>
    <w:multiLevelType w:val="hybridMultilevel"/>
    <w:tmpl w:val="8A14AFEE"/>
    <w:lvl w:ilvl="0" w:tplc="600653CE">
      <w:start w:val="1"/>
      <w:numFmt w:val="decimal"/>
      <w:lvlText w:val="%1."/>
      <w:lvlJc w:val="left"/>
      <w:pPr>
        <w:ind w:left="271" w:hanging="55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</w:lvl>
    <w:lvl w:ilvl="3" w:tplc="0419000F" w:tentative="1">
      <w:start w:val="1"/>
      <w:numFmt w:val="decimal"/>
      <w:lvlText w:val="%4."/>
      <w:lvlJc w:val="left"/>
      <w:pPr>
        <w:ind w:left="2236" w:hanging="360"/>
      </w:p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</w:lvl>
    <w:lvl w:ilvl="6" w:tplc="0419000F" w:tentative="1">
      <w:start w:val="1"/>
      <w:numFmt w:val="decimal"/>
      <w:lvlText w:val="%7."/>
      <w:lvlJc w:val="left"/>
      <w:pPr>
        <w:ind w:left="4396" w:hanging="360"/>
      </w:p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</w:lvl>
  </w:abstractNum>
  <w:abstractNum w:abstractNumId="13">
    <w:nsid w:val="1CC02449"/>
    <w:multiLevelType w:val="hybridMultilevel"/>
    <w:tmpl w:val="7B7CB92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B011324"/>
    <w:multiLevelType w:val="hybridMultilevel"/>
    <w:tmpl w:val="17EC3638"/>
    <w:lvl w:ilvl="0" w:tplc="3BBE6890">
      <w:start w:val="1"/>
      <w:numFmt w:val="decimal"/>
      <w:lvlText w:val="%1."/>
      <w:lvlJc w:val="right"/>
      <w:pPr>
        <w:ind w:left="-207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15">
    <w:nsid w:val="2C3D6EB0"/>
    <w:multiLevelType w:val="hybridMultilevel"/>
    <w:tmpl w:val="34889F22"/>
    <w:lvl w:ilvl="0" w:tplc="707C9E3E">
      <w:start w:val="1"/>
      <w:numFmt w:val="decimal"/>
      <w:lvlText w:val="%1."/>
      <w:lvlJc w:val="left"/>
      <w:pPr>
        <w:tabs>
          <w:tab w:val="num" w:pos="1146"/>
        </w:tabs>
        <w:ind w:left="114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66" w:hanging="360"/>
      </w:pPr>
    </w:lvl>
    <w:lvl w:ilvl="2" w:tplc="0419001B" w:tentative="1">
      <w:start w:val="1"/>
      <w:numFmt w:val="lowerRoman"/>
      <w:lvlText w:val="%3."/>
      <w:lvlJc w:val="right"/>
      <w:pPr>
        <w:ind w:left="2586" w:hanging="180"/>
      </w:pPr>
    </w:lvl>
    <w:lvl w:ilvl="3" w:tplc="0419000F" w:tentative="1">
      <w:start w:val="1"/>
      <w:numFmt w:val="decimal"/>
      <w:lvlText w:val="%4."/>
      <w:lvlJc w:val="left"/>
      <w:pPr>
        <w:ind w:left="3306" w:hanging="360"/>
      </w:pPr>
    </w:lvl>
    <w:lvl w:ilvl="4" w:tplc="04190019" w:tentative="1">
      <w:start w:val="1"/>
      <w:numFmt w:val="lowerLetter"/>
      <w:lvlText w:val="%5."/>
      <w:lvlJc w:val="left"/>
      <w:pPr>
        <w:ind w:left="4026" w:hanging="360"/>
      </w:pPr>
    </w:lvl>
    <w:lvl w:ilvl="5" w:tplc="0419001B" w:tentative="1">
      <w:start w:val="1"/>
      <w:numFmt w:val="lowerRoman"/>
      <w:lvlText w:val="%6."/>
      <w:lvlJc w:val="right"/>
      <w:pPr>
        <w:ind w:left="4746" w:hanging="180"/>
      </w:pPr>
    </w:lvl>
    <w:lvl w:ilvl="6" w:tplc="0419000F" w:tentative="1">
      <w:start w:val="1"/>
      <w:numFmt w:val="decimal"/>
      <w:lvlText w:val="%7."/>
      <w:lvlJc w:val="left"/>
      <w:pPr>
        <w:ind w:left="5466" w:hanging="360"/>
      </w:pPr>
    </w:lvl>
    <w:lvl w:ilvl="7" w:tplc="04190019" w:tentative="1">
      <w:start w:val="1"/>
      <w:numFmt w:val="lowerLetter"/>
      <w:lvlText w:val="%8."/>
      <w:lvlJc w:val="left"/>
      <w:pPr>
        <w:ind w:left="6186" w:hanging="360"/>
      </w:pPr>
    </w:lvl>
    <w:lvl w:ilvl="8" w:tplc="0419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16">
    <w:nsid w:val="2C7A012D"/>
    <w:multiLevelType w:val="hybridMultilevel"/>
    <w:tmpl w:val="AA064F84"/>
    <w:lvl w:ilvl="0" w:tplc="0419000F">
      <w:start w:val="1"/>
      <w:numFmt w:val="decimal"/>
      <w:lvlText w:val="%1.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17">
    <w:nsid w:val="30920CC1"/>
    <w:multiLevelType w:val="hybridMultilevel"/>
    <w:tmpl w:val="E61A10E8"/>
    <w:lvl w:ilvl="0" w:tplc="596CDA4A">
      <w:start w:val="1"/>
      <w:numFmt w:val="decimal"/>
      <w:lvlText w:val="%1."/>
      <w:lvlJc w:val="left"/>
      <w:pPr>
        <w:ind w:left="49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16" w:hanging="360"/>
      </w:pPr>
    </w:lvl>
    <w:lvl w:ilvl="2" w:tplc="0419001B" w:tentative="1">
      <w:start w:val="1"/>
      <w:numFmt w:val="lowerRoman"/>
      <w:lvlText w:val="%3."/>
      <w:lvlJc w:val="right"/>
      <w:pPr>
        <w:ind w:left="1936" w:hanging="180"/>
      </w:pPr>
    </w:lvl>
    <w:lvl w:ilvl="3" w:tplc="0419000F" w:tentative="1">
      <w:start w:val="1"/>
      <w:numFmt w:val="decimal"/>
      <w:lvlText w:val="%4."/>
      <w:lvlJc w:val="left"/>
      <w:pPr>
        <w:ind w:left="2656" w:hanging="360"/>
      </w:pPr>
    </w:lvl>
    <w:lvl w:ilvl="4" w:tplc="04190019" w:tentative="1">
      <w:start w:val="1"/>
      <w:numFmt w:val="lowerLetter"/>
      <w:lvlText w:val="%5."/>
      <w:lvlJc w:val="left"/>
      <w:pPr>
        <w:ind w:left="3376" w:hanging="360"/>
      </w:pPr>
    </w:lvl>
    <w:lvl w:ilvl="5" w:tplc="0419001B" w:tentative="1">
      <w:start w:val="1"/>
      <w:numFmt w:val="lowerRoman"/>
      <w:lvlText w:val="%6."/>
      <w:lvlJc w:val="right"/>
      <w:pPr>
        <w:ind w:left="4096" w:hanging="180"/>
      </w:pPr>
    </w:lvl>
    <w:lvl w:ilvl="6" w:tplc="0419000F" w:tentative="1">
      <w:start w:val="1"/>
      <w:numFmt w:val="decimal"/>
      <w:lvlText w:val="%7."/>
      <w:lvlJc w:val="left"/>
      <w:pPr>
        <w:ind w:left="4816" w:hanging="360"/>
      </w:pPr>
    </w:lvl>
    <w:lvl w:ilvl="7" w:tplc="04190019" w:tentative="1">
      <w:start w:val="1"/>
      <w:numFmt w:val="lowerLetter"/>
      <w:lvlText w:val="%8."/>
      <w:lvlJc w:val="left"/>
      <w:pPr>
        <w:ind w:left="5536" w:hanging="360"/>
      </w:pPr>
    </w:lvl>
    <w:lvl w:ilvl="8" w:tplc="0419001B" w:tentative="1">
      <w:start w:val="1"/>
      <w:numFmt w:val="lowerRoman"/>
      <w:lvlText w:val="%9."/>
      <w:lvlJc w:val="right"/>
      <w:pPr>
        <w:ind w:left="6256" w:hanging="180"/>
      </w:pPr>
    </w:lvl>
  </w:abstractNum>
  <w:abstractNum w:abstractNumId="18">
    <w:nsid w:val="37630BCF"/>
    <w:multiLevelType w:val="hybridMultilevel"/>
    <w:tmpl w:val="FCD41F6A"/>
    <w:lvl w:ilvl="0" w:tplc="52F85F36">
      <w:start w:val="1"/>
      <w:numFmt w:val="decimal"/>
      <w:lvlText w:val="%1."/>
      <w:lvlJc w:val="left"/>
      <w:pPr>
        <w:tabs>
          <w:tab w:val="num" w:pos="420"/>
        </w:tabs>
        <w:ind w:left="420" w:hanging="360"/>
      </w:pPr>
      <w:rPr>
        <w:rFonts w:hint="default"/>
      </w:rPr>
    </w:lvl>
    <w:lvl w:ilvl="1" w:tplc="5B18261A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9964213C">
      <w:start w:val="1"/>
      <w:numFmt w:val="lowerLetter"/>
      <w:lvlText w:val="%3."/>
      <w:lvlJc w:val="left"/>
      <w:pPr>
        <w:tabs>
          <w:tab w:val="num" w:pos="2040"/>
        </w:tabs>
        <w:ind w:left="204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2580"/>
        </w:tabs>
        <w:ind w:left="25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00"/>
        </w:tabs>
        <w:ind w:left="33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020"/>
        </w:tabs>
        <w:ind w:left="40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740"/>
        </w:tabs>
        <w:ind w:left="47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60"/>
        </w:tabs>
        <w:ind w:left="54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80"/>
        </w:tabs>
        <w:ind w:left="6180" w:hanging="180"/>
      </w:pPr>
    </w:lvl>
  </w:abstractNum>
  <w:abstractNum w:abstractNumId="19">
    <w:nsid w:val="38E13F5C"/>
    <w:multiLevelType w:val="hybridMultilevel"/>
    <w:tmpl w:val="BCB02E2E"/>
    <w:lvl w:ilvl="0" w:tplc="0419000F">
      <w:start w:val="1"/>
      <w:numFmt w:val="decimal"/>
      <w:lvlText w:val="%1."/>
      <w:lvlJc w:val="left"/>
      <w:pPr>
        <w:ind w:left="1495" w:hanging="360"/>
      </w:pPr>
    </w:lvl>
    <w:lvl w:ilvl="1" w:tplc="04190019" w:tentative="1">
      <w:start w:val="1"/>
      <w:numFmt w:val="lowerLetter"/>
      <w:lvlText w:val="%2."/>
      <w:lvlJc w:val="left"/>
      <w:pPr>
        <w:ind w:left="2215" w:hanging="360"/>
      </w:pPr>
    </w:lvl>
    <w:lvl w:ilvl="2" w:tplc="0419001B" w:tentative="1">
      <w:start w:val="1"/>
      <w:numFmt w:val="lowerRoman"/>
      <w:lvlText w:val="%3."/>
      <w:lvlJc w:val="right"/>
      <w:pPr>
        <w:ind w:left="2935" w:hanging="180"/>
      </w:pPr>
    </w:lvl>
    <w:lvl w:ilvl="3" w:tplc="0419000F" w:tentative="1">
      <w:start w:val="1"/>
      <w:numFmt w:val="decimal"/>
      <w:lvlText w:val="%4."/>
      <w:lvlJc w:val="left"/>
      <w:pPr>
        <w:ind w:left="3655" w:hanging="360"/>
      </w:pPr>
    </w:lvl>
    <w:lvl w:ilvl="4" w:tplc="04190019" w:tentative="1">
      <w:start w:val="1"/>
      <w:numFmt w:val="lowerLetter"/>
      <w:lvlText w:val="%5."/>
      <w:lvlJc w:val="left"/>
      <w:pPr>
        <w:ind w:left="4375" w:hanging="360"/>
      </w:pPr>
    </w:lvl>
    <w:lvl w:ilvl="5" w:tplc="0419001B" w:tentative="1">
      <w:start w:val="1"/>
      <w:numFmt w:val="lowerRoman"/>
      <w:lvlText w:val="%6."/>
      <w:lvlJc w:val="right"/>
      <w:pPr>
        <w:ind w:left="5095" w:hanging="180"/>
      </w:pPr>
    </w:lvl>
    <w:lvl w:ilvl="6" w:tplc="0419000F" w:tentative="1">
      <w:start w:val="1"/>
      <w:numFmt w:val="decimal"/>
      <w:lvlText w:val="%7."/>
      <w:lvlJc w:val="left"/>
      <w:pPr>
        <w:ind w:left="5815" w:hanging="360"/>
      </w:pPr>
    </w:lvl>
    <w:lvl w:ilvl="7" w:tplc="04190019" w:tentative="1">
      <w:start w:val="1"/>
      <w:numFmt w:val="lowerLetter"/>
      <w:lvlText w:val="%8."/>
      <w:lvlJc w:val="left"/>
      <w:pPr>
        <w:ind w:left="6535" w:hanging="360"/>
      </w:pPr>
    </w:lvl>
    <w:lvl w:ilvl="8" w:tplc="0419001B" w:tentative="1">
      <w:start w:val="1"/>
      <w:numFmt w:val="lowerRoman"/>
      <w:lvlText w:val="%9."/>
      <w:lvlJc w:val="right"/>
      <w:pPr>
        <w:ind w:left="7255" w:hanging="180"/>
      </w:pPr>
    </w:lvl>
  </w:abstractNum>
  <w:abstractNum w:abstractNumId="20">
    <w:nsid w:val="3B8E72A1"/>
    <w:multiLevelType w:val="multilevel"/>
    <w:tmpl w:val="5FB4F41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3BBC512C"/>
    <w:multiLevelType w:val="hybridMultilevel"/>
    <w:tmpl w:val="ACEA0694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CD27A42"/>
    <w:multiLevelType w:val="hybridMultilevel"/>
    <w:tmpl w:val="AE9C2690"/>
    <w:lvl w:ilvl="0" w:tplc="04190001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3">
    <w:nsid w:val="482E5D9A"/>
    <w:multiLevelType w:val="hybridMultilevel"/>
    <w:tmpl w:val="8C82ED18"/>
    <w:lvl w:ilvl="0" w:tplc="95B263FE">
      <w:start w:val="1"/>
      <w:numFmt w:val="decimal"/>
      <w:lvlText w:val="%1."/>
      <w:lvlJc w:val="left"/>
      <w:pPr>
        <w:ind w:left="6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1" w:hanging="360"/>
      </w:pPr>
    </w:lvl>
    <w:lvl w:ilvl="2" w:tplc="0419001B" w:tentative="1">
      <w:start w:val="1"/>
      <w:numFmt w:val="lowerRoman"/>
      <w:lvlText w:val="%3."/>
      <w:lvlJc w:val="right"/>
      <w:pPr>
        <w:ind w:left="2071" w:hanging="180"/>
      </w:pPr>
    </w:lvl>
    <w:lvl w:ilvl="3" w:tplc="0419000F" w:tentative="1">
      <w:start w:val="1"/>
      <w:numFmt w:val="decimal"/>
      <w:lvlText w:val="%4."/>
      <w:lvlJc w:val="left"/>
      <w:pPr>
        <w:ind w:left="2791" w:hanging="360"/>
      </w:pPr>
    </w:lvl>
    <w:lvl w:ilvl="4" w:tplc="04190019" w:tentative="1">
      <w:start w:val="1"/>
      <w:numFmt w:val="lowerLetter"/>
      <w:lvlText w:val="%5."/>
      <w:lvlJc w:val="left"/>
      <w:pPr>
        <w:ind w:left="3511" w:hanging="360"/>
      </w:pPr>
    </w:lvl>
    <w:lvl w:ilvl="5" w:tplc="0419001B" w:tentative="1">
      <w:start w:val="1"/>
      <w:numFmt w:val="lowerRoman"/>
      <w:lvlText w:val="%6."/>
      <w:lvlJc w:val="right"/>
      <w:pPr>
        <w:ind w:left="4231" w:hanging="180"/>
      </w:pPr>
    </w:lvl>
    <w:lvl w:ilvl="6" w:tplc="0419000F" w:tentative="1">
      <w:start w:val="1"/>
      <w:numFmt w:val="decimal"/>
      <w:lvlText w:val="%7."/>
      <w:lvlJc w:val="left"/>
      <w:pPr>
        <w:ind w:left="4951" w:hanging="360"/>
      </w:pPr>
    </w:lvl>
    <w:lvl w:ilvl="7" w:tplc="04190019" w:tentative="1">
      <w:start w:val="1"/>
      <w:numFmt w:val="lowerLetter"/>
      <w:lvlText w:val="%8."/>
      <w:lvlJc w:val="left"/>
      <w:pPr>
        <w:ind w:left="5671" w:hanging="360"/>
      </w:pPr>
    </w:lvl>
    <w:lvl w:ilvl="8" w:tplc="0419001B" w:tentative="1">
      <w:start w:val="1"/>
      <w:numFmt w:val="lowerRoman"/>
      <w:lvlText w:val="%9."/>
      <w:lvlJc w:val="right"/>
      <w:pPr>
        <w:ind w:left="6391" w:hanging="180"/>
      </w:pPr>
    </w:lvl>
  </w:abstractNum>
  <w:abstractNum w:abstractNumId="24">
    <w:nsid w:val="4F815C5A"/>
    <w:multiLevelType w:val="hybridMultilevel"/>
    <w:tmpl w:val="B16E395C"/>
    <w:lvl w:ilvl="0" w:tplc="E6F83C4C">
      <w:start w:val="1"/>
      <w:numFmt w:val="decimal"/>
      <w:lvlText w:val="%1"/>
      <w:lvlJc w:val="left"/>
      <w:pPr>
        <w:ind w:left="1560" w:hanging="84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5">
    <w:nsid w:val="52014065"/>
    <w:multiLevelType w:val="hybridMultilevel"/>
    <w:tmpl w:val="5BB0E06E"/>
    <w:lvl w:ilvl="0" w:tplc="0419000F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3ED7E11"/>
    <w:multiLevelType w:val="hybridMultilevel"/>
    <w:tmpl w:val="21D0A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74C4B2B"/>
    <w:multiLevelType w:val="hybridMultilevel"/>
    <w:tmpl w:val="44FE454C"/>
    <w:lvl w:ilvl="0" w:tplc="97B2F4BA">
      <w:start w:val="1"/>
      <w:numFmt w:val="decimal"/>
      <w:lvlText w:val="%1."/>
      <w:lvlJc w:val="left"/>
      <w:pPr>
        <w:ind w:left="-207" w:hanging="360"/>
      </w:pPr>
      <w:rPr>
        <w:rFonts w:hint="default"/>
        <w:sz w:val="24"/>
      </w:rPr>
    </w:lvl>
    <w:lvl w:ilvl="1" w:tplc="04190019" w:tentative="1">
      <w:start w:val="1"/>
      <w:numFmt w:val="lowerLetter"/>
      <w:lvlText w:val="%2."/>
      <w:lvlJc w:val="left"/>
      <w:pPr>
        <w:ind w:left="513" w:hanging="360"/>
      </w:pPr>
    </w:lvl>
    <w:lvl w:ilvl="2" w:tplc="0419001B" w:tentative="1">
      <w:start w:val="1"/>
      <w:numFmt w:val="lowerRoman"/>
      <w:lvlText w:val="%3."/>
      <w:lvlJc w:val="right"/>
      <w:pPr>
        <w:ind w:left="1233" w:hanging="180"/>
      </w:pPr>
    </w:lvl>
    <w:lvl w:ilvl="3" w:tplc="0419000F" w:tentative="1">
      <w:start w:val="1"/>
      <w:numFmt w:val="decimal"/>
      <w:lvlText w:val="%4."/>
      <w:lvlJc w:val="left"/>
      <w:pPr>
        <w:ind w:left="1953" w:hanging="360"/>
      </w:pPr>
    </w:lvl>
    <w:lvl w:ilvl="4" w:tplc="04190019" w:tentative="1">
      <w:start w:val="1"/>
      <w:numFmt w:val="lowerLetter"/>
      <w:lvlText w:val="%5."/>
      <w:lvlJc w:val="left"/>
      <w:pPr>
        <w:ind w:left="2673" w:hanging="360"/>
      </w:pPr>
    </w:lvl>
    <w:lvl w:ilvl="5" w:tplc="0419001B" w:tentative="1">
      <w:start w:val="1"/>
      <w:numFmt w:val="lowerRoman"/>
      <w:lvlText w:val="%6."/>
      <w:lvlJc w:val="right"/>
      <w:pPr>
        <w:ind w:left="3393" w:hanging="180"/>
      </w:pPr>
    </w:lvl>
    <w:lvl w:ilvl="6" w:tplc="0419000F" w:tentative="1">
      <w:start w:val="1"/>
      <w:numFmt w:val="decimal"/>
      <w:lvlText w:val="%7."/>
      <w:lvlJc w:val="left"/>
      <w:pPr>
        <w:ind w:left="4113" w:hanging="360"/>
      </w:pPr>
    </w:lvl>
    <w:lvl w:ilvl="7" w:tplc="04190019" w:tentative="1">
      <w:start w:val="1"/>
      <w:numFmt w:val="lowerLetter"/>
      <w:lvlText w:val="%8."/>
      <w:lvlJc w:val="left"/>
      <w:pPr>
        <w:ind w:left="4833" w:hanging="360"/>
      </w:pPr>
    </w:lvl>
    <w:lvl w:ilvl="8" w:tplc="0419001B" w:tentative="1">
      <w:start w:val="1"/>
      <w:numFmt w:val="lowerRoman"/>
      <w:lvlText w:val="%9."/>
      <w:lvlJc w:val="right"/>
      <w:pPr>
        <w:ind w:left="5553" w:hanging="180"/>
      </w:pPr>
    </w:lvl>
  </w:abstractNum>
  <w:abstractNum w:abstractNumId="28">
    <w:nsid w:val="5BACDD36"/>
    <w:multiLevelType w:val="singleLevel"/>
    <w:tmpl w:val="5BACDD36"/>
    <w:lvl w:ilvl="0">
      <w:start w:val="1"/>
      <w:numFmt w:val="lowerLetter"/>
      <w:suff w:val="space"/>
      <w:lvlText w:val="%1."/>
      <w:lvlJc w:val="left"/>
    </w:lvl>
  </w:abstractNum>
  <w:abstractNum w:abstractNumId="29">
    <w:nsid w:val="5BACE3DE"/>
    <w:multiLevelType w:val="singleLevel"/>
    <w:tmpl w:val="5BACE3DE"/>
    <w:lvl w:ilvl="0">
      <w:start w:val="1"/>
      <w:numFmt w:val="decimal"/>
      <w:suff w:val="space"/>
      <w:lvlText w:val="%1."/>
      <w:lvlJc w:val="left"/>
    </w:lvl>
  </w:abstractNum>
  <w:abstractNum w:abstractNumId="30">
    <w:nsid w:val="5BACE5A0"/>
    <w:multiLevelType w:val="singleLevel"/>
    <w:tmpl w:val="5BACE5A0"/>
    <w:lvl w:ilvl="0">
      <w:start w:val="1"/>
      <w:numFmt w:val="lowerLetter"/>
      <w:suff w:val="space"/>
      <w:lvlText w:val="%1."/>
      <w:lvlJc w:val="left"/>
    </w:lvl>
  </w:abstractNum>
  <w:abstractNum w:abstractNumId="31">
    <w:nsid w:val="5BACE90C"/>
    <w:multiLevelType w:val="singleLevel"/>
    <w:tmpl w:val="5BACE90C"/>
    <w:lvl w:ilvl="0">
      <w:start w:val="1"/>
      <w:numFmt w:val="lowerLetter"/>
      <w:suff w:val="space"/>
      <w:lvlText w:val="%1."/>
      <w:lvlJc w:val="left"/>
    </w:lvl>
  </w:abstractNum>
  <w:abstractNum w:abstractNumId="32">
    <w:nsid w:val="5BACEA57"/>
    <w:multiLevelType w:val="singleLevel"/>
    <w:tmpl w:val="5BACEA57"/>
    <w:lvl w:ilvl="0">
      <w:start w:val="3"/>
      <w:numFmt w:val="decimal"/>
      <w:suff w:val="space"/>
      <w:lvlText w:val="%1."/>
      <w:lvlJc w:val="left"/>
    </w:lvl>
  </w:abstractNum>
  <w:abstractNum w:abstractNumId="33">
    <w:nsid w:val="5BADFC8C"/>
    <w:multiLevelType w:val="singleLevel"/>
    <w:tmpl w:val="5BADFC8C"/>
    <w:lvl w:ilvl="0">
      <w:start w:val="1"/>
      <w:numFmt w:val="lowerLetter"/>
      <w:suff w:val="nothing"/>
      <w:lvlText w:val="%1."/>
      <w:lvlJc w:val="left"/>
    </w:lvl>
  </w:abstractNum>
  <w:abstractNum w:abstractNumId="34">
    <w:nsid w:val="5BADFE60"/>
    <w:multiLevelType w:val="singleLevel"/>
    <w:tmpl w:val="5BADFE60"/>
    <w:lvl w:ilvl="0">
      <w:start w:val="1"/>
      <w:numFmt w:val="lowerLetter"/>
      <w:suff w:val="space"/>
      <w:lvlText w:val="%1."/>
      <w:lvlJc w:val="left"/>
    </w:lvl>
  </w:abstractNum>
  <w:abstractNum w:abstractNumId="35">
    <w:nsid w:val="5BADFEA7"/>
    <w:multiLevelType w:val="singleLevel"/>
    <w:tmpl w:val="5BADFEA7"/>
    <w:lvl w:ilvl="0">
      <w:start w:val="1"/>
      <w:numFmt w:val="lowerLetter"/>
      <w:suff w:val="space"/>
      <w:lvlText w:val="%1."/>
      <w:lvlJc w:val="left"/>
    </w:lvl>
  </w:abstractNum>
  <w:abstractNum w:abstractNumId="36">
    <w:nsid w:val="5BADFFD3"/>
    <w:multiLevelType w:val="singleLevel"/>
    <w:tmpl w:val="5BADFFD3"/>
    <w:lvl w:ilvl="0">
      <w:start w:val="1"/>
      <w:numFmt w:val="lowerLetter"/>
      <w:suff w:val="space"/>
      <w:lvlText w:val="%1."/>
      <w:lvlJc w:val="left"/>
    </w:lvl>
  </w:abstractNum>
  <w:abstractNum w:abstractNumId="37">
    <w:nsid w:val="5BB32AB9"/>
    <w:multiLevelType w:val="singleLevel"/>
    <w:tmpl w:val="5BB32AB9"/>
    <w:lvl w:ilvl="0">
      <w:start w:val="1"/>
      <w:numFmt w:val="lowerLetter"/>
      <w:suff w:val="space"/>
      <w:lvlText w:val="%1."/>
      <w:lvlJc w:val="left"/>
    </w:lvl>
  </w:abstractNum>
  <w:abstractNum w:abstractNumId="38">
    <w:nsid w:val="5BB32FC9"/>
    <w:multiLevelType w:val="singleLevel"/>
    <w:tmpl w:val="5BB32FC9"/>
    <w:lvl w:ilvl="0">
      <w:start w:val="1"/>
      <w:numFmt w:val="lowerLetter"/>
      <w:suff w:val="space"/>
      <w:lvlText w:val="%1."/>
      <w:lvlJc w:val="left"/>
    </w:lvl>
  </w:abstractNum>
  <w:abstractNum w:abstractNumId="39">
    <w:nsid w:val="5BB33403"/>
    <w:multiLevelType w:val="singleLevel"/>
    <w:tmpl w:val="5BB33403"/>
    <w:lvl w:ilvl="0">
      <w:start w:val="1"/>
      <w:numFmt w:val="decimal"/>
      <w:suff w:val="space"/>
      <w:lvlText w:val="%1."/>
      <w:lvlJc w:val="left"/>
    </w:lvl>
  </w:abstractNum>
  <w:abstractNum w:abstractNumId="40">
    <w:nsid w:val="5BB34241"/>
    <w:multiLevelType w:val="singleLevel"/>
    <w:tmpl w:val="5BB34241"/>
    <w:lvl w:ilvl="0">
      <w:start w:val="1"/>
      <w:numFmt w:val="decimal"/>
      <w:suff w:val="space"/>
      <w:lvlText w:val="%1."/>
      <w:lvlJc w:val="left"/>
    </w:lvl>
  </w:abstractNum>
  <w:abstractNum w:abstractNumId="41">
    <w:nsid w:val="5BB34282"/>
    <w:multiLevelType w:val="singleLevel"/>
    <w:tmpl w:val="5BB34282"/>
    <w:lvl w:ilvl="0">
      <w:start w:val="1"/>
      <w:numFmt w:val="decimal"/>
      <w:suff w:val="space"/>
      <w:lvlText w:val="%1."/>
      <w:lvlJc w:val="left"/>
    </w:lvl>
  </w:abstractNum>
  <w:abstractNum w:abstractNumId="42">
    <w:nsid w:val="5D54285B"/>
    <w:multiLevelType w:val="hybridMultilevel"/>
    <w:tmpl w:val="EA84565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676607C5"/>
    <w:multiLevelType w:val="hybridMultilevel"/>
    <w:tmpl w:val="94F64BCE"/>
    <w:lvl w:ilvl="0" w:tplc="A1502D1A">
      <w:start w:val="1"/>
      <w:numFmt w:val="decimal"/>
      <w:lvlText w:val="%1."/>
      <w:lvlJc w:val="left"/>
      <w:pPr>
        <w:ind w:left="631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51" w:hanging="360"/>
      </w:pPr>
    </w:lvl>
    <w:lvl w:ilvl="2" w:tplc="0419001B" w:tentative="1">
      <w:start w:val="1"/>
      <w:numFmt w:val="lowerRoman"/>
      <w:lvlText w:val="%3."/>
      <w:lvlJc w:val="right"/>
      <w:pPr>
        <w:ind w:left="2071" w:hanging="180"/>
      </w:pPr>
    </w:lvl>
    <w:lvl w:ilvl="3" w:tplc="0419000F" w:tentative="1">
      <w:start w:val="1"/>
      <w:numFmt w:val="decimal"/>
      <w:lvlText w:val="%4."/>
      <w:lvlJc w:val="left"/>
      <w:pPr>
        <w:ind w:left="2791" w:hanging="360"/>
      </w:pPr>
    </w:lvl>
    <w:lvl w:ilvl="4" w:tplc="04190019" w:tentative="1">
      <w:start w:val="1"/>
      <w:numFmt w:val="lowerLetter"/>
      <w:lvlText w:val="%5."/>
      <w:lvlJc w:val="left"/>
      <w:pPr>
        <w:ind w:left="3511" w:hanging="360"/>
      </w:pPr>
    </w:lvl>
    <w:lvl w:ilvl="5" w:tplc="0419001B" w:tentative="1">
      <w:start w:val="1"/>
      <w:numFmt w:val="lowerRoman"/>
      <w:lvlText w:val="%6."/>
      <w:lvlJc w:val="right"/>
      <w:pPr>
        <w:ind w:left="4231" w:hanging="180"/>
      </w:pPr>
    </w:lvl>
    <w:lvl w:ilvl="6" w:tplc="0419000F" w:tentative="1">
      <w:start w:val="1"/>
      <w:numFmt w:val="decimal"/>
      <w:lvlText w:val="%7."/>
      <w:lvlJc w:val="left"/>
      <w:pPr>
        <w:ind w:left="4951" w:hanging="360"/>
      </w:pPr>
    </w:lvl>
    <w:lvl w:ilvl="7" w:tplc="04190019" w:tentative="1">
      <w:start w:val="1"/>
      <w:numFmt w:val="lowerLetter"/>
      <w:lvlText w:val="%8."/>
      <w:lvlJc w:val="left"/>
      <w:pPr>
        <w:ind w:left="5671" w:hanging="360"/>
      </w:pPr>
    </w:lvl>
    <w:lvl w:ilvl="8" w:tplc="0419001B" w:tentative="1">
      <w:start w:val="1"/>
      <w:numFmt w:val="lowerRoman"/>
      <w:lvlText w:val="%9."/>
      <w:lvlJc w:val="right"/>
      <w:pPr>
        <w:ind w:left="6391" w:hanging="180"/>
      </w:pPr>
    </w:lvl>
  </w:abstractNum>
  <w:abstractNum w:abstractNumId="44">
    <w:nsid w:val="6C7B0A12"/>
    <w:multiLevelType w:val="hybridMultilevel"/>
    <w:tmpl w:val="FB603406"/>
    <w:lvl w:ilvl="0" w:tplc="43F0A6DC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6D8147B6"/>
    <w:multiLevelType w:val="hybridMultilevel"/>
    <w:tmpl w:val="C5340B54"/>
    <w:lvl w:ilvl="0" w:tplc="04190001">
      <w:start w:val="1"/>
      <w:numFmt w:val="decimal"/>
      <w:pStyle w:val="a0"/>
      <w:lvlText w:val="%1."/>
      <w:lvlJc w:val="left"/>
      <w:pPr>
        <w:tabs>
          <w:tab w:val="num" w:pos="2340"/>
        </w:tabs>
        <w:ind w:left="2340" w:hanging="360"/>
      </w:pPr>
      <w:rPr>
        <w:rFonts w:cs="Times New Roman"/>
      </w:rPr>
    </w:lvl>
    <w:lvl w:ilvl="1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2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3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4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5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6" w:tplc="04190001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7" w:tplc="04190003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  <w:lvl w:ilvl="8" w:tplc="04190005">
      <w:numFmt w:val="none"/>
      <w:lvlText w:val=""/>
      <w:lvlJc w:val="left"/>
      <w:pPr>
        <w:tabs>
          <w:tab w:val="num" w:pos="1980"/>
        </w:tabs>
      </w:pPr>
      <w:rPr>
        <w:rFonts w:cs="Times New Roman"/>
      </w:rPr>
    </w:lvl>
  </w:abstractNum>
  <w:abstractNum w:abstractNumId="46">
    <w:nsid w:val="73380DD2"/>
    <w:multiLevelType w:val="hybridMultilevel"/>
    <w:tmpl w:val="9FB0AA2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5"/>
    <w:lvlOverride w:ilvl="0">
      <w:startOverride w:val="1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2">
    <w:abstractNumId w:val="22"/>
  </w:num>
  <w:num w:numId="3">
    <w:abstractNumId w:val="46"/>
  </w:num>
  <w:num w:numId="4">
    <w:abstractNumId w:val="1"/>
  </w:num>
  <w:num w:numId="5">
    <w:abstractNumId w:val="18"/>
  </w:num>
  <w:num w:numId="6">
    <w:abstractNumId w:val="24"/>
  </w:num>
  <w:num w:numId="7">
    <w:abstractNumId w:val="28"/>
  </w:num>
  <w:num w:numId="8">
    <w:abstractNumId w:val="29"/>
  </w:num>
  <w:num w:numId="9">
    <w:abstractNumId w:val="37"/>
  </w:num>
  <w:num w:numId="10">
    <w:abstractNumId w:val="30"/>
  </w:num>
  <w:num w:numId="11">
    <w:abstractNumId w:val="40"/>
  </w:num>
  <w:num w:numId="12">
    <w:abstractNumId w:val="41"/>
  </w:num>
  <w:num w:numId="13">
    <w:abstractNumId w:val="32"/>
  </w:num>
  <w:num w:numId="14">
    <w:abstractNumId w:val="35"/>
  </w:num>
  <w:num w:numId="15">
    <w:abstractNumId w:val="33"/>
  </w:num>
  <w:num w:numId="16">
    <w:abstractNumId w:val="38"/>
  </w:num>
  <w:num w:numId="17">
    <w:abstractNumId w:val="34"/>
  </w:num>
  <w:num w:numId="18">
    <w:abstractNumId w:val="39"/>
  </w:num>
  <w:num w:numId="19">
    <w:abstractNumId w:val="36"/>
  </w:num>
  <w:num w:numId="20">
    <w:abstractNumId w:val="31"/>
  </w:num>
  <w:num w:numId="21">
    <w:abstractNumId w:val="9"/>
  </w:num>
  <w:num w:numId="22">
    <w:abstractNumId w:val="46"/>
  </w:num>
  <w:num w:numId="23">
    <w:abstractNumId w:val="42"/>
  </w:num>
  <w:num w:numId="24">
    <w:abstractNumId w:val="1"/>
  </w:num>
  <w:num w:numId="25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0"/>
  </w:num>
  <w:num w:numId="27">
    <w:abstractNumId w:val="27"/>
  </w:num>
  <w:num w:numId="28">
    <w:abstractNumId w:val="26"/>
  </w:num>
  <w:num w:numId="29">
    <w:abstractNumId w:val="10"/>
  </w:num>
  <w:num w:numId="30">
    <w:abstractNumId w:val="21"/>
  </w:num>
  <w:num w:numId="31">
    <w:abstractNumId w:val="25"/>
  </w:num>
  <w:num w:numId="32">
    <w:abstractNumId w:val="16"/>
  </w:num>
  <w:num w:numId="33">
    <w:abstractNumId w:val="8"/>
  </w:num>
  <w:num w:numId="34">
    <w:abstractNumId w:val="5"/>
  </w:num>
  <w:num w:numId="35">
    <w:abstractNumId w:val="19"/>
  </w:num>
  <w:num w:numId="36">
    <w:abstractNumId w:val="4"/>
  </w:num>
  <w:num w:numId="37">
    <w:abstractNumId w:val="7"/>
  </w:num>
  <w:num w:numId="38">
    <w:abstractNumId w:val="12"/>
  </w:num>
  <w:num w:numId="39">
    <w:abstractNumId w:val="23"/>
  </w:num>
  <w:num w:numId="40">
    <w:abstractNumId w:val="43"/>
  </w:num>
  <w:num w:numId="41">
    <w:abstractNumId w:val="11"/>
  </w:num>
  <w:num w:numId="42">
    <w:abstractNumId w:val="17"/>
  </w:num>
  <w:num w:numId="43">
    <w:abstractNumId w:val="15"/>
  </w:num>
  <w:num w:numId="44">
    <w:abstractNumId w:val="13"/>
  </w:num>
  <w:num w:numId="45">
    <w:abstractNumId w:val="14"/>
  </w:num>
  <w:num w:numId="46">
    <w:abstractNumId w:val="44"/>
  </w:num>
  <w:num w:numId="47">
    <w:abstractNumId w:val="6"/>
  </w:num>
  <w:numIdMacAtCleanup w:val="2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0504B6"/>
    <w:rsid w:val="000057BA"/>
    <w:rsid w:val="00007592"/>
    <w:rsid w:val="00010D45"/>
    <w:rsid w:val="000203A6"/>
    <w:rsid w:val="00030227"/>
    <w:rsid w:val="00030B9C"/>
    <w:rsid w:val="00031748"/>
    <w:rsid w:val="00031B1C"/>
    <w:rsid w:val="00035288"/>
    <w:rsid w:val="0003594B"/>
    <w:rsid w:val="00037858"/>
    <w:rsid w:val="000425C5"/>
    <w:rsid w:val="00047A4D"/>
    <w:rsid w:val="000504B6"/>
    <w:rsid w:val="00051875"/>
    <w:rsid w:val="00051982"/>
    <w:rsid w:val="00052CEF"/>
    <w:rsid w:val="00053626"/>
    <w:rsid w:val="00053C33"/>
    <w:rsid w:val="00053C74"/>
    <w:rsid w:val="0005454C"/>
    <w:rsid w:val="00055A3D"/>
    <w:rsid w:val="000578BA"/>
    <w:rsid w:val="00061424"/>
    <w:rsid w:val="00061750"/>
    <w:rsid w:val="000617F0"/>
    <w:rsid w:val="00062607"/>
    <w:rsid w:val="00063073"/>
    <w:rsid w:val="00064DC3"/>
    <w:rsid w:val="000668CE"/>
    <w:rsid w:val="0007112C"/>
    <w:rsid w:val="00071AE9"/>
    <w:rsid w:val="0007251C"/>
    <w:rsid w:val="00075195"/>
    <w:rsid w:val="00075810"/>
    <w:rsid w:val="000800E6"/>
    <w:rsid w:val="000818CC"/>
    <w:rsid w:val="000828BB"/>
    <w:rsid w:val="00082AC7"/>
    <w:rsid w:val="00084065"/>
    <w:rsid w:val="00085270"/>
    <w:rsid w:val="000858BC"/>
    <w:rsid w:val="00087D04"/>
    <w:rsid w:val="00090992"/>
    <w:rsid w:val="00090A34"/>
    <w:rsid w:val="00091D32"/>
    <w:rsid w:val="00093918"/>
    <w:rsid w:val="00093CD5"/>
    <w:rsid w:val="00094333"/>
    <w:rsid w:val="00094DB0"/>
    <w:rsid w:val="000958D5"/>
    <w:rsid w:val="00095F6F"/>
    <w:rsid w:val="000A0256"/>
    <w:rsid w:val="000A1499"/>
    <w:rsid w:val="000A1E8B"/>
    <w:rsid w:val="000A41A1"/>
    <w:rsid w:val="000A6C2D"/>
    <w:rsid w:val="000A764A"/>
    <w:rsid w:val="000B4394"/>
    <w:rsid w:val="000B5F37"/>
    <w:rsid w:val="000C1A99"/>
    <w:rsid w:val="000C2289"/>
    <w:rsid w:val="000C29C9"/>
    <w:rsid w:val="000C2C91"/>
    <w:rsid w:val="000C4D33"/>
    <w:rsid w:val="000C6376"/>
    <w:rsid w:val="000D0465"/>
    <w:rsid w:val="000D2A01"/>
    <w:rsid w:val="000D47FF"/>
    <w:rsid w:val="000D6C96"/>
    <w:rsid w:val="000E0E1B"/>
    <w:rsid w:val="000E17A1"/>
    <w:rsid w:val="000E1F34"/>
    <w:rsid w:val="000E286E"/>
    <w:rsid w:val="000E5967"/>
    <w:rsid w:val="000E749C"/>
    <w:rsid w:val="000F0FFC"/>
    <w:rsid w:val="000F21A0"/>
    <w:rsid w:val="000F2367"/>
    <w:rsid w:val="000F3AF9"/>
    <w:rsid w:val="000F5E40"/>
    <w:rsid w:val="000F6606"/>
    <w:rsid w:val="001006A7"/>
    <w:rsid w:val="001022D2"/>
    <w:rsid w:val="0010258C"/>
    <w:rsid w:val="00103507"/>
    <w:rsid w:val="00106D47"/>
    <w:rsid w:val="00106F04"/>
    <w:rsid w:val="001114CE"/>
    <w:rsid w:val="00113C00"/>
    <w:rsid w:val="00113D46"/>
    <w:rsid w:val="00114C06"/>
    <w:rsid w:val="001150D4"/>
    <w:rsid w:val="00116D98"/>
    <w:rsid w:val="001213AE"/>
    <w:rsid w:val="00121D36"/>
    <w:rsid w:val="001252CF"/>
    <w:rsid w:val="0012709A"/>
    <w:rsid w:val="00130641"/>
    <w:rsid w:val="0013399B"/>
    <w:rsid w:val="0013490A"/>
    <w:rsid w:val="0013553D"/>
    <w:rsid w:val="00135A8E"/>
    <w:rsid w:val="00136213"/>
    <w:rsid w:val="001365F4"/>
    <w:rsid w:val="00140E3F"/>
    <w:rsid w:val="001410C5"/>
    <w:rsid w:val="0014177B"/>
    <w:rsid w:val="00141974"/>
    <w:rsid w:val="00142E65"/>
    <w:rsid w:val="00143D6A"/>
    <w:rsid w:val="00144231"/>
    <w:rsid w:val="00146E48"/>
    <w:rsid w:val="001470F9"/>
    <w:rsid w:val="001479EB"/>
    <w:rsid w:val="001535C3"/>
    <w:rsid w:val="0015369A"/>
    <w:rsid w:val="001556ED"/>
    <w:rsid w:val="0015599E"/>
    <w:rsid w:val="00155AAC"/>
    <w:rsid w:val="00156071"/>
    <w:rsid w:val="001573E1"/>
    <w:rsid w:val="0016018D"/>
    <w:rsid w:val="001626F0"/>
    <w:rsid w:val="00163290"/>
    <w:rsid w:val="00167189"/>
    <w:rsid w:val="00171E7D"/>
    <w:rsid w:val="001723C4"/>
    <w:rsid w:val="00176C79"/>
    <w:rsid w:val="0018167C"/>
    <w:rsid w:val="00182E58"/>
    <w:rsid w:val="001849F2"/>
    <w:rsid w:val="001853E9"/>
    <w:rsid w:val="001900AF"/>
    <w:rsid w:val="0019164F"/>
    <w:rsid w:val="00191CAA"/>
    <w:rsid w:val="00193A3D"/>
    <w:rsid w:val="00194D15"/>
    <w:rsid w:val="00195297"/>
    <w:rsid w:val="001A00D8"/>
    <w:rsid w:val="001A21C3"/>
    <w:rsid w:val="001A2FD7"/>
    <w:rsid w:val="001A3E0A"/>
    <w:rsid w:val="001A42F3"/>
    <w:rsid w:val="001A43BC"/>
    <w:rsid w:val="001A4CE4"/>
    <w:rsid w:val="001A657C"/>
    <w:rsid w:val="001B24D6"/>
    <w:rsid w:val="001B64D6"/>
    <w:rsid w:val="001C2ACE"/>
    <w:rsid w:val="001C3EC9"/>
    <w:rsid w:val="001C5894"/>
    <w:rsid w:val="001C626F"/>
    <w:rsid w:val="001D01D6"/>
    <w:rsid w:val="001D26D5"/>
    <w:rsid w:val="001D47AA"/>
    <w:rsid w:val="001D4C58"/>
    <w:rsid w:val="001D57D4"/>
    <w:rsid w:val="001D61D9"/>
    <w:rsid w:val="001D759C"/>
    <w:rsid w:val="001D7F3A"/>
    <w:rsid w:val="001E2708"/>
    <w:rsid w:val="001E33B2"/>
    <w:rsid w:val="001E5106"/>
    <w:rsid w:val="001E75A3"/>
    <w:rsid w:val="001E7776"/>
    <w:rsid w:val="001F3B1F"/>
    <w:rsid w:val="001F4CF9"/>
    <w:rsid w:val="001F5042"/>
    <w:rsid w:val="001F52C4"/>
    <w:rsid w:val="001F70FE"/>
    <w:rsid w:val="001F73AB"/>
    <w:rsid w:val="00200904"/>
    <w:rsid w:val="00205306"/>
    <w:rsid w:val="002059F3"/>
    <w:rsid w:val="002060F2"/>
    <w:rsid w:val="0020762E"/>
    <w:rsid w:val="00211DC6"/>
    <w:rsid w:val="0021227C"/>
    <w:rsid w:val="00213064"/>
    <w:rsid w:val="00213C54"/>
    <w:rsid w:val="00214989"/>
    <w:rsid w:val="00215DDB"/>
    <w:rsid w:val="00217C23"/>
    <w:rsid w:val="00217E23"/>
    <w:rsid w:val="0022002E"/>
    <w:rsid w:val="002205A2"/>
    <w:rsid w:val="002235AF"/>
    <w:rsid w:val="00225E6C"/>
    <w:rsid w:val="0022660F"/>
    <w:rsid w:val="00227AF8"/>
    <w:rsid w:val="00230452"/>
    <w:rsid w:val="002313AD"/>
    <w:rsid w:val="00233254"/>
    <w:rsid w:val="0023598F"/>
    <w:rsid w:val="00237D16"/>
    <w:rsid w:val="00240A7F"/>
    <w:rsid w:val="0024768F"/>
    <w:rsid w:val="00250486"/>
    <w:rsid w:val="00250A1C"/>
    <w:rsid w:val="0025122E"/>
    <w:rsid w:val="00251884"/>
    <w:rsid w:val="00252244"/>
    <w:rsid w:val="0025246D"/>
    <w:rsid w:val="00253880"/>
    <w:rsid w:val="0025783A"/>
    <w:rsid w:val="002608CF"/>
    <w:rsid w:val="00261308"/>
    <w:rsid w:val="00261362"/>
    <w:rsid w:val="0026311A"/>
    <w:rsid w:val="0026415F"/>
    <w:rsid w:val="0026535C"/>
    <w:rsid w:val="00270D31"/>
    <w:rsid w:val="00271591"/>
    <w:rsid w:val="002738B0"/>
    <w:rsid w:val="00274FF7"/>
    <w:rsid w:val="00275322"/>
    <w:rsid w:val="002753F2"/>
    <w:rsid w:val="00275C87"/>
    <w:rsid w:val="0028007C"/>
    <w:rsid w:val="0028079C"/>
    <w:rsid w:val="0028292D"/>
    <w:rsid w:val="002834C0"/>
    <w:rsid w:val="00284195"/>
    <w:rsid w:val="0028428A"/>
    <w:rsid w:val="0028429D"/>
    <w:rsid w:val="002908D2"/>
    <w:rsid w:val="00294232"/>
    <w:rsid w:val="00296BAE"/>
    <w:rsid w:val="002A3583"/>
    <w:rsid w:val="002A3B30"/>
    <w:rsid w:val="002A4069"/>
    <w:rsid w:val="002A57FD"/>
    <w:rsid w:val="002B72F7"/>
    <w:rsid w:val="002B77BA"/>
    <w:rsid w:val="002C12FF"/>
    <w:rsid w:val="002C3FB6"/>
    <w:rsid w:val="002C5C75"/>
    <w:rsid w:val="002C76E5"/>
    <w:rsid w:val="002D03DC"/>
    <w:rsid w:val="002D377D"/>
    <w:rsid w:val="002D3C4C"/>
    <w:rsid w:val="002D5DBF"/>
    <w:rsid w:val="002D6189"/>
    <w:rsid w:val="002D7197"/>
    <w:rsid w:val="002E0E1B"/>
    <w:rsid w:val="002E1D16"/>
    <w:rsid w:val="002E1FEA"/>
    <w:rsid w:val="002E2A2C"/>
    <w:rsid w:val="002E31BE"/>
    <w:rsid w:val="002E325A"/>
    <w:rsid w:val="002E566B"/>
    <w:rsid w:val="002E615B"/>
    <w:rsid w:val="002E6735"/>
    <w:rsid w:val="002E69BB"/>
    <w:rsid w:val="002E7D4A"/>
    <w:rsid w:val="002F2894"/>
    <w:rsid w:val="002F4DE7"/>
    <w:rsid w:val="0030097F"/>
    <w:rsid w:val="003011F0"/>
    <w:rsid w:val="00301A7C"/>
    <w:rsid w:val="00303A2D"/>
    <w:rsid w:val="003120C2"/>
    <w:rsid w:val="0032101F"/>
    <w:rsid w:val="00322CC7"/>
    <w:rsid w:val="003312D9"/>
    <w:rsid w:val="00331B81"/>
    <w:rsid w:val="003343CB"/>
    <w:rsid w:val="003356B1"/>
    <w:rsid w:val="00335AD9"/>
    <w:rsid w:val="00336356"/>
    <w:rsid w:val="003472D1"/>
    <w:rsid w:val="0035182B"/>
    <w:rsid w:val="0035371E"/>
    <w:rsid w:val="00354199"/>
    <w:rsid w:val="003546BE"/>
    <w:rsid w:val="00354C24"/>
    <w:rsid w:val="00354E8D"/>
    <w:rsid w:val="003555D2"/>
    <w:rsid w:val="00356EF5"/>
    <w:rsid w:val="003571A7"/>
    <w:rsid w:val="00361121"/>
    <w:rsid w:val="0036186D"/>
    <w:rsid w:val="00365B03"/>
    <w:rsid w:val="00367D57"/>
    <w:rsid w:val="003702E6"/>
    <w:rsid w:val="00374BC5"/>
    <w:rsid w:val="00381E03"/>
    <w:rsid w:val="00382837"/>
    <w:rsid w:val="0038443B"/>
    <w:rsid w:val="0038465D"/>
    <w:rsid w:val="0038554E"/>
    <w:rsid w:val="00385679"/>
    <w:rsid w:val="00387016"/>
    <w:rsid w:val="00387EDB"/>
    <w:rsid w:val="00390061"/>
    <w:rsid w:val="0039008B"/>
    <w:rsid w:val="00393B56"/>
    <w:rsid w:val="00396469"/>
    <w:rsid w:val="003A172B"/>
    <w:rsid w:val="003A2536"/>
    <w:rsid w:val="003A3E9A"/>
    <w:rsid w:val="003B09D7"/>
    <w:rsid w:val="003B3917"/>
    <w:rsid w:val="003B4EE9"/>
    <w:rsid w:val="003B587E"/>
    <w:rsid w:val="003B76A0"/>
    <w:rsid w:val="003C0842"/>
    <w:rsid w:val="003C13CA"/>
    <w:rsid w:val="003C25A0"/>
    <w:rsid w:val="003C2D7C"/>
    <w:rsid w:val="003C537E"/>
    <w:rsid w:val="003C62E7"/>
    <w:rsid w:val="003C6F6D"/>
    <w:rsid w:val="003D0CC5"/>
    <w:rsid w:val="003D27F4"/>
    <w:rsid w:val="003D3A9B"/>
    <w:rsid w:val="003D3C0D"/>
    <w:rsid w:val="003D4CA4"/>
    <w:rsid w:val="003D6A2F"/>
    <w:rsid w:val="003D6DE9"/>
    <w:rsid w:val="003E18B2"/>
    <w:rsid w:val="003E4780"/>
    <w:rsid w:val="003E519A"/>
    <w:rsid w:val="003E5555"/>
    <w:rsid w:val="003E75F3"/>
    <w:rsid w:val="003F03A3"/>
    <w:rsid w:val="003F06F7"/>
    <w:rsid w:val="003F42CB"/>
    <w:rsid w:val="003F5DB2"/>
    <w:rsid w:val="003F6B43"/>
    <w:rsid w:val="003F6E6F"/>
    <w:rsid w:val="003F739B"/>
    <w:rsid w:val="00401CB3"/>
    <w:rsid w:val="00402E26"/>
    <w:rsid w:val="00404E9E"/>
    <w:rsid w:val="00406571"/>
    <w:rsid w:val="00414872"/>
    <w:rsid w:val="00416042"/>
    <w:rsid w:val="00417CA2"/>
    <w:rsid w:val="00417EBB"/>
    <w:rsid w:val="0042146F"/>
    <w:rsid w:val="0042181F"/>
    <w:rsid w:val="0042510E"/>
    <w:rsid w:val="004256EA"/>
    <w:rsid w:val="00425BF2"/>
    <w:rsid w:val="00425DFA"/>
    <w:rsid w:val="00426BB4"/>
    <w:rsid w:val="00430C44"/>
    <w:rsid w:val="00430CEC"/>
    <w:rsid w:val="0043144C"/>
    <w:rsid w:val="0043249A"/>
    <w:rsid w:val="00440DEC"/>
    <w:rsid w:val="0044457E"/>
    <w:rsid w:val="004453BC"/>
    <w:rsid w:val="00445C07"/>
    <w:rsid w:val="00445EBA"/>
    <w:rsid w:val="00446244"/>
    <w:rsid w:val="0044793A"/>
    <w:rsid w:val="00450875"/>
    <w:rsid w:val="00450D79"/>
    <w:rsid w:val="00456DE8"/>
    <w:rsid w:val="00460BEF"/>
    <w:rsid w:val="0046244F"/>
    <w:rsid w:val="004627ED"/>
    <w:rsid w:val="00463048"/>
    <w:rsid w:val="00466F77"/>
    <w:rsid w:val="00467D30"/>
    <w:rsid w:val="00470E29"/>
    <w:rsid w:val="00475FF9"/>
    <w:rsid w:val="00476D2E"/>
    <w:rsid w:val="00477D95"/>
    <w:rsid w:val="00481808"/>
    <w:rsid w:val="0048376C"/>
    <w:rsid w:val="00483A8E"/>
    <w:rsid w:val="00485F4E"/>
    <w:rsid w:val="004860CA"/>
    <w:rsid w:val="00486C76"/>
    <w:rsid w:val="004874DB"/>
    <w:rsid w:val="00487B71"/>
    <w:rsid w:val="004905C0"/>
    <w:rsid w:val="00490A3A"/>
    <w:rsid w:val="004960B3"/>
    <w:rsid w:val="004A2B1C"/>
    <w:rsid w:val="004A4D26"/>
    <w:rsid w:val="004A5C12"/>
    <w:rsid w:val="004A77FD"/>
    <w:rsid w:val="004A7B8F"/>
    <w:rsid w:val="004A7C9D"/>
    <w:rsid w:val="004B283B"/>
    <w:rsid w:val="004B35C4"/>
    <w:rsid w:val="004B51DF"/>
    <w:rsid w:val="004C0734"/>
    <w:rsid w:val="004C0A11"/>
    <w:rsid w:val="004C1041"/>
    <w:rsid w:val="004C5050"/>
    <w:rsid w:val="004C75C0"/>
    <w:rsid w:val="004C76DB"/>
    <w:rsid w:val="004D2D33"/>
    <w:rsid w:val="004D4F86"/>
    <w:rsid w:val="004D5772"/>
    <w:rsid w:val="004D59B7"/>
    <w:rsid w:val="004D649D"/>
    <w:rsid w:val="004D708D"/>
    <w:rsid w:val="004D7341"/>
    <w:rsid w:val="004E5F76"/>
    <w:rsid w:val="004F08E4"/>
    <w:rsid w:val="004F1C35"/>
    <w:rsid w:val="004F1FA1"/>
    <w:rsid w:val="004F3EA7"/>
    <w:rsid w:val="004F442D"/>
    <w:rsid w:val="004F46AB"/>
    <w:rsid w:val="004F481E"/>
    <w:rsid w:val="004F5522"/>
    <w:rsid w:val="004F56E6"/>
    <w:rsid w:val="004F77EF"/>
    <w:rsid w:val="004F78EB"/>
    <w:rsid w:val="005012EC"/>
    <w:rsid w:val="00504403"/>
    <w:rsid w:val="00506525"/>
    <w:rsid w:val="005126E0"/>
    <w:rsid w:val="0051297B"/>
    <w:rsid w:val="005152E6"/>
    <w:rsid w:val="0051731D"/>
    <w:rsid w:val="00520432"/>
    <w:rsid w:val="005218A2"/>
    <w:rsid w:val="00521F76"/>
    <w:rsid w:val="00522FD0"/>
    <w:rsid w:val="005249DA"/>
    <w:rsid w:val="00527045"/>
    <w:rsid w:val="005278CE"/>
    <w:rsid w:val="00530BCD"/>
    <w:rsid w:val="00531C7D"/>
    <w:rsid w:val="00532841"/>
    <w:rsid w:val="00535F79"/>
    <w:rsid w:val="0054064F"/>
    <w:rsid w:val="00541597"/>
    <w:rsid w:val="00542ACF"/>
    <w:rsid w:val="005438EB"/>
    <w:rsid w:val="00544AEA"/>
    <w:rsid w:val="00544B09"/>
    <w:rsid w:val="00545F77"/>
    <w:rsid w:val="005460DA"/>
    <w:rsid w:val="00546B67"/>
    <w:rsid w:val="00552E2C"/>
    <w:rsid w:val="0056313B"/>
    <w:rsid w:val="00564812"/>
    <w:rsid w:val="00564929"/>
    <w:rsid w:val="0056661E"/>
    <w:rsid w:val="00566ECC"/>
    <w:rsid w:val="00570845"/>
    <w:rsid w:val="00570B98"/>
    <w:rsid w:val="00572D06"/>
    <w:rsid w:val="005736E2"/>
    <w:rsid w:val="00587B35"/>
    <w:rsid w:val="00593C8B"/>
    <w:rsid w:val="00595344"/>
    <w:rsid w:val="005968AE"/>
    <w:rsid w:val="00596ED0"/>
    <w:rsid w:val="00597390"/>
    <w:rsid w:val="00597FB1"/>
    <w:rsid w:val="005A14B4"/>
    <w:rsid w:val="005A5B67"/>
    <w:rsid w:val="005A5C68"/>
    <w:rsid w:val="005A64B7"/>
    <w:rsid w:val="005A6E26"/>
    <w:rsid w:val="005A788B"/>
    <w:rsid w:val="005B1282"/>
    <w:rsid w:val="005B1D60"/>
    <w:rsid w:val="005B2DEE"/>
    <w:rsid w:val="005B3624"/>
    <w:rsid w:val="005B476B"/>
    <w:rsid w:val="005B5B36"/>
    <w:rsid w:val="005B614A"/>
    <w:rsid w:val="005C268A"/>
    <w:rsid w:val="005C5267"/>
    <w:rsid w:val="005C62E2"/>
    <w:rsid w:val="005C6E77"/>
    <w:rsid w:val="005D489C"/>
    <w:rsid w:val="005D751D"/>
    <w:rsid w:val="005D7792"/>
    <w:rsid w:val="005E1C75"/>
    <w:rsid w:val="005E2D6C"/>
    <w:rsid w:val="005E3B35"/>
    <w:rsid w:val="005E59A0"/>
    <w:rsid w:val="005E6259"/>
    <w:rsid w:val="005F0A4E"/>
    <w:rsid w:val="005F5F41"/>
    <w:rsid w:val="005F6027"/>
    <w:rsid w:val="005F721C"/>
    <w:rsid w:val="005F7CA4"/>
    <w:rsid w:val="00600869"/>
    <w:rsid w:val="00603D21"/>
    <w:rsid w:val="00605DFF"/>
    <w:rsid w:val="00606136"/>
    <w:rsid w:val="00610472"/>
    <w:rsid w:val="00610F88"/>
    <w:rsid w:val="00612367"/>
    <w:rsid w:val="00612840"/>
    <w:rsid w:val="00612C50"/>
    <w:rsid w:val="00613FC4"/>
    <w:rsid w:val="0061428F"/>
    <w:rsid w:val="00614A06"/>
    <w:rsid w:val="00614BED"/>
    <w:rsid w:val="00614C82"/>
    <w:rsid w:val="006162E1"/>
    <w:rsid w:val="006171E1"/>
    <w:rsid w:val="0061767D"/>
    <w:rsid w:val="00623A5E"/>
    <w:rsid w:val="00627EEF"/>
    <w:rsid w:val="00631257"/>
    <w:rsid w:val="00633643"/>
    <w:rsid w:val="00634423"/>
    <w:rsid w:val="006376BC"/>
    <w:rsid w:val="00637AF1"/>
    <w:rsid w:val="00640E4A"/>
    <w:rsid w:val="006416FA"/>
    <w:rsid w:val="00641ABB"/>
    <w:rsid w:val="0064291D"/>
    <w:rsid w:val="00645B2C"/>
    <w:rsid w:val="00647CE5"/>
    <w:rsid w:val="006540AF"/>
    <w:rsid w:val="006563AB"/>
    <w:rsid w:val="006564FE"/>
    <w:rsid w:val="00656DA8"/>
    <w:rsid w:val="00657AC3"/>
    <w:rsid w:val="00664BDE"/>
    <w:rsid w:val="00666DEA"/>
    <w:rsid w:val="00670DDB"/>
    <w:rsid w:val="006738D8"/>
    <w:rsid w:val="00674737"/>
    <w:rsid w:val="00675ECF"/>
    <w:rsid w:val="00676375"/>
    <w:rsid w:val="0067683B"/>
    <w:rsid w:val="0067689C"/>
    <w:rsid w:val="00676A43"/>
    <w:rsid w:val="00677ADC"/>
    <w:rsid w:val="0068107A"/>
    <w:rsid w:val="00682F21"/>
    <w:rsid w:val="00683641"/>
    <w:rsid w:val="00684550"/>
    <w:rsid w:val="00686FC5"/>
    <w:rsid w:val="00687ACA"/>
    <w:rsid w:val="00695E31"/>
    <w:rsid w:val="006967AA"/>
    <w:rsid w:val="00696FBB"/>
    <w:rsid w:val="006A0529"/>
    <w:rsid w:val="006A3505"/>
    <w:rsid w:val="006A5E63"/>
    <w:rsid w:val="006A5ED4"/>
    <w:rsid w:val="006A734C"/>
    <w:rsid w:val="006B18D7"/>
    <w:rsid w:val="006B280B"/>
    <w:rsid w:val="006B396B"/>
    <w:rsid w:val="006B59CD"/>
    <w:rsid w:val="006B6261"/>
    <w:rsid w:val="006C0726"/>
    <w:rsid w:val="006C33F1"/>
    <w:rsid w:val="006C4113"/>
    <w:rsid w:val="006C55C4"/>
    <w:rsid w:val="006C5EF7"/>
    <w:rsid w:val="006C5F13"/>
    <w:rsid w:val="006C6960"/>
    <w:rsid w:val="006D1692"/>
    <w:rsid w:val="006D31F6"/>
    <w:rsid w:val="006D6404"/>
    <w:rsid w:val="006E1BF7"/>
    <w:rsid w:val="006E313F"/>
    <w:rsid w:val="006E3485"/>
    <w:rsid w:val="006E3E7A"/>
    <w:rsid w:val="006E750A"/>
    <w:rsid w:val="006E7E28"/>
    <w:rsid w:val="006F2E3C"/>
    <w:rsid w:val="006F4CCE"/>
    <w:rsid w:val="007018C0"/>
    <w:rsid w:val="00701D52"/>
    <w:rsid w:val="00704C4D"/>
    <w:rsid w:val="00706F04"/>
    <w:rsid w:val="00710373"/>
    <w:rsid w:val="00710FC4"/>
    <w:rsid w:val="007135A1"/>
    <w:rsid w:val="00716880"/>
    <w:rsid w:val="00716DFB"/>
    <w:rsid w:val="00724953"/>
    <w:rsid w:val="00731FD6"/>
    <w:rsid w:val="0073356A"/>
    <w:rsid w:val="00734B3B"/>
    <w:rsid w:val="00736324"/>
    <w:rsid w:val="00736801"/>
    <w:rsid w:val="00744D1D"/>
    <w:rsid w:val="00745E1B"/>
    <w:rsid w:val="007506FC"/>
    <w:rsid w:val="00751CD2"/>
    <w:rsid w:val="00753419"/>
    <w:rsid w:val="00753C0B"/>
    <w:rsid w:val="00753D37"/>
    <w:rsid w:val="00754A8B"/>
    <w:rsid w:val="00755357"/>
    <w:rsid w:val="00757491"/>
    <w:rsid w:val="00760416"/>
    <w:rsid w:val="007624A0"/>
    <w:rsid w:val="00763A05"/>
    <w:rsid w:val="007663FB"/>
    <w:rsid w:val="00766CD6"/>
    <w:rsid w:val="00770053"/>
    <w:rsid w:val="0077025D"/>
    <w:rsid w:val="007707C8"/>
    <w:rsid w:val="007813EC"/>
    <w:rsid w:val="0078187E"/>
    <w:rsid w:val="00781C2E"/>
    <w:rsid w:val="00783F37"/>
    <w:rsid w:val="00785880"/>
    <w:rsid w:val="007858CF"/>
    <w:rsid w:val="007877F7"/>
    <w:rsid w:val="00787B83"/>
    <w:rsid w:val="00790A46"/>
    <w:rsid w:val="007920D8"/>
    <w:rsid w:val="007923F1"/>
    <w:rsid w:val="00792A81"/>
    <w:rsid w:val="00794052"/>
    <w:rsid w:val="00794C3C"/>
    <w:rsid w:val="00795B64"/>
    <w:rsid w:val="00797B5C"/>
    <w:rsid w:val="007A0F03"/>
    <w:rsid w:val="007A1005"/>
    <w:rsid w:val="007A1305"/>
    <w:rsid w:val="007A1C92"/>
    <w:rsid w:val="007A536A"/>
    <w:rsid w:val="007A69C9"/>
    <w:rsid w:val="007A6A29"/>
    <w:rsid w:val="007B22F0"/>
    <w:rsid w:val="007B31AB"/>
    <w:rsid w:val="007B4776"/>
    <w:rsid w:val="007B477D"/>
    <w:rsid w:val="007B5D12"/>
    <w:rsid w:val="007B7D0C"/>
    <w:rsid w:val="007C3E81"/>
    <w:rsid w:val="007C69D4"/>
    <w:rsid w:val="007C7B63"/>
    <w:rsid w:val="007D21D0"/>
    <w:rsid w:val="007D2C3F"/>
    <w:rsid w:val="007D37BE"/>
    <w:rsid w:val="007D6E82"/>
    <w:rsid w:val="007D70CA"/>
    <w:rsid w:val="007E1F07"/>
    <w:rsid w:val="007E2263"/>
    <w:rsid w:val="007E477B"/>
    <w:rsid w:val="007E54C6"/>
    <w:rsid w:val="007E7BF8"/>
    <w:rsid w:val="007F0C02"/>
    <w:rsid w:val="007F2D9F"/>
    <w:rsid w:val="007F621B"/>
    <w:rsid w:val="007F6733"/>
    <w:rsid w:val="007F7930"/>
    <w:rsid w:val="00804790"/>
    <w:rsid w:val="00806473"/>
    <w:rsid w:val="008075F1"/>
    <w:rsid w:val="00810C3C"/>
    <w:rsid w:val="00814193"/>
    <w:rsid w:val="0081521D"/>
    <w:rsid w:val="008153CA"/>
    <w:rsid w:val="00824308"/>
    <w:rsid w:val="00824576"/>
    <w:rsid w:val="0082558B"/>
    <w:rsid w:val="00830AB9"/>
    <w:rsid w:val="0083186D"/>
    <w:rsid w:val="00831C96"/>
    <w:rsid w:val="00835F29"/>
    <w:rsid w:val="00836496"/>
    <w:rsid w:val="00841A95"/>
    <w:rsid w:val="00842163"/>
    <w:rsid w:val="00844B45"/>
    <w:rsid w:val="00850DEF"/>
    <w:rsid w:val="00852083"/>
    <w:rsid w:val="00855753"/>
    <w:rsid w:val="00855CEE"/>
    <w:rsid w:val="0085716F"/>
    <w:rsid w:val="00857D68"/>
    <w:rsid w:val="00861C76"/>
    <w:rsid w:val="008620D4"/>
    <w:rsid w:val="008628CF"/>
    <w:rsid w:val="0086393A"/>
    <w:rsid w:val="008642D7"/>
    <w:rsid w:val="00864517"/>
    <w:rsid w:val="008662BC"/>
    <w:rsid w:val="00867623"/>
    <w:rsid w:val="00870494"/>
    <w:rsid w:val="00870EB0"/>
    <w:rsid w:val="008718FE"/>
    <w:rsid w:val="0087615C"/>
    <w:rsid w:val="00882C00"/>
    <w:rsid w:val="00882C8F"/>
    <w:rsid w:val="008845C4"/>
    <w:rsid w:val="00884B3C"/>
    <w:rsid w:val="00884DDD"/>
    <w:rsid w:val="00885A43"/>
    <w:rsid w:val="008861F4"/>
    <w:rsid w:val="0089005D"/>
    <w:rsid w:val="00893249"/>
    <w:rsid w:val="00893692"/>
    <w:rsid w:val="0089385B"/>
    <w:rsid w:val="00893B75"/>
    <w:rsid w:val="00893D31"/>
    <w:rsid w:val="0089434D"/>
    <w:rsid w:val="00896C63"/>
    <w:rsid w:val="008A05AD"/>
    <w:rsid w:val="008A4B16"/>
    <w:rsid w:val="008A6CA7"/>
    <w:rsid w:val="008A6DAB"/>
    <w:rsid w:val="008A77FF"/>
    <w:rsid w:val="008B0265"/>
    <w:rsid w:val="008B0F45"/>
    <w:rsid w:val="008B35C3"/>
    <w:rsid w:val="008B409F"/>
    <w:rsid w:val="008B40A8"/>
    <w:rsid w:val="008B4685"/>
    <w:rsid w:val="008B4CFA"/>
    <w:rsid w:val="008B5D67"/>
    <w:rsid w:val="008C0B8D"/>
    <w:rsid w:val="008C0C5A"/>
    <w:rsid w:val="008C1B53"/>
    <w:rsid w:val="008C2049"/>
    <w:rsid w:val="008C2473"/>
    <w:rsid w:val="008C29DD"/>
    <w:rsid w:val="008C32C9"/>
    <w:rsid w:val="008C491C"/>
    <w:rsid w:val="008C5ECD"/>
    <w:rsid w:val="008C7405"/>
    <w:rsid w:val="008D2506"/>
    <w:rsid w:val="008D3D33"/>
    <w:rsid w:val="008D682F"/>
    <w:rsid w:val="008E227C"/>
    <w:rsid w:val="008E3260"/>
    <w:rsid w:val="008E35C1"/>
    <w:rsid w:val="008E3B26"/>
    <w:rsid w:val="008E454C"/>
    <w:rsid w:val="008E455F"/>
    <w:rsid w:val="008E4880"/>
    <w:rsid w:val="008E5B43"/>
    <w:rsid w:val="008E6CCA"/>
    <w:rsid w:val="008F0D37"/>
    <w:rsid w:val="008F38F7"/>
    <w:rsid w:val="008F5A11"/>
    <w:rsid w:val="009008D3"/>
    <w:rsid w:val="00902F46"/>
    <w:rsid w:val="00903D59"/>
    <w:rsid w:val="00904636"/>
    <w:rsid w:val="00904C73"/>
    <w:rsid w:val="00904FF8"/>
    <w:rsid w:val="00905B11"/>
    <w:rsid w:val="009077F1"/>
    <w:rsid w:val="00907A37"/>
    <w:rsid w:val="0091126D"/>
    <w:rsid w:val="00912A67"/>
    <w:rsid w:val="00914EF8"/>
    <w:rsid w:val="0091625F"/>
    <w:rsid w:val="00917ADE"/>
    <w:rsid w:val="009233D5"/>
    <w:rsid w:val="009237A6"/>
    <w:rsid w:val="0092539C"/>
    <w:rsid w:val="009253C4"/>
    <w:rsid w:val="00925444"/>
    <w:rsid w:val="00925F00"/>
    <w:rsid w:val="00930B6F"/>
    <w:rsid w:val="00930F66"/>
    <w:rsid w:val="009316F7"/>
    <w:rsid w:val="00932065"/>
    <w:rsid w:val="00932E4E"/>
    <w:rsid w:val="009333CB"/>
    <w:rsid w:val="009339C9"/>
    <w:rsid w:val="009358BD"/>
    <w:rsid w:val="00936726"/>
    <w:rsid w:val="009373B5"/>
    <w:rsid w:val="00942C07"/>
    <w:rsid w:val="00943205"/>
    <w:rsid w:val="00944123"/>
    <w:rsid w:val="00945D21"/>
    <w:rsid w:val="009461DE"/>
    <w:rsid w:val="00947862"/>
    <w:rsid w:val="009525FC"/>
    <w:rsid w:val="00952E7D"/>
    <w:rsid w:val="00962197"/>
    <w:rsid w:val="009633B2"/>
    <w:rsid w:val="00964A03"/>
    <w:rsid w:val="00965207"/>
    <w:rsid w:val="009665C2"/>
    <w:rsid w:val="0096684B"/>
    <w:rsid w:val="00966F12"/>
    <w:rsid w:val="009677D8"/>
    <w:rsid w:val="00972A09"/>
    <w:rsid w:val="00975898"/>
    <w:rsid w:val="009769B4"/>
    <w:rsid w:val="00976FBB"/>
    <w:rsid w:val="009840B0"/>
    <w:rsid w:val="00984234"/>
    <w:rsid w:val="009846BC"/>
    <w:rsid w:val="00984E95"/>
    <w:rsid w:val="0099304F"/>
    <w:rsid w:val="00994B72"/>
    <w:rsid w:val="009953BA"/>
    <w:rsid w:val="00995FEC"/>
    <w:rsid w:val="00997620"/>
    <w:rsid w:val="009A1A50"/>
    <w:rsid w:val="009A1A68"/>
    <w:rsid w:val="009A24A1"/>
    <w:rsid w:val="009A368B"/>
    <w:rsid w:val="009A4EA0"/>
    <w:rsid w:val="009A5968"/>
    <w:rsid w:val="009B667B"/>
    <w:rsid w:val="009C3654"/>
    <w:rsid w:val="009D092D"/>
    <w:rsid w:val="009D0F80"/>
    <w:rsid w:val="009D178E"/>
    <w:rsid w:val="009D60D3"/>
    <w:rsid w:val="009D663F"/>
    <w:rsid w:val="009D70C5"/>
    <w:rsid w:val="009D75FA"/>
    <w:rsid w:val="009D773E"/>
    <w:rsid w:val="009E013D"/>
    <w:rsid w:val="009E2697"/>
    <w:rsid w:val="009E3546"/>
    <w:rsid w:val="009E38EF"/>
    <w:rsid w:val="009E5A76"/>
    <w:rsid w:val="009E5BA5"/>
    <w:rsid w:val="009F312A"/>
    <w:rsid w:val="009F366B"/>
    <w:rsid w:val="00A05798"/>
    <w:rsid w:val="00A07347"/>
    <w:rsid w:val="00A074CA"/>
    <w:rsid w:val="00A10740"/>
    <w:rsid w:val="00A10C83"/>
    <w:rsid w:val="00A125F8"/>
    <w:rsid w:val="00A14A70"/>
    <w:rsid w:val="00A15588"/>
    <w:rsid w:val="00A16945"/>
    <w:rsid w:val="00A2003D"/>
    <w:rsid w:val="00A2233C"/>
    <w:rsid w:val="00A2430D"/>
    <w:rsid w:val="00A249F8"/>
    <w:rsid w:val="00A2508C"/>
    <w:rsid w:val="00A2575A"/>
    <w:rsid w:val="00A25F32"/>
    <w:rsid w:val="00A26717"/>
    <w:rsid w:val="00A3162C"/>
    <w:rsid w:val="00A323CD"/>
    <w:rsid w:val="00A327E0"/>
    <w:rsid w:val="00A34AEC"/>
    <w:rsid w:val="00A3512D"/>
    <w:rsid w:val="00A3587E"/>
    <w:rsid w:val="00A36EAA"/>
    <w:rsid w:val="00A41878"/>
    <w:rsid w:val="00A50ADA"/>
    <w:rsid w:val="00A5540C"/>
    <w:rsid w:val="00A556CC"/>
    <w:rsid w:val="00A60E81"/>
    <w:rsid w:val="00A63139"/>
    <w:rsid w:val="00A647F6"/>
    <w:rsid w:val="00A65109"/>
    <w:rsid w:val="00A651DE"/>
    <w:rsid w:val="00A70174"/>
    <w:rsid w:val="00A711BC"/>
    <w:rsid w:val="00A7669C"/>
    <w:rsid w:val="00A8052B"/>
    <w:rsid w:val="00A81E5F"/>
    <w:rsid w:val="00A86D34"/>
    <w:rsid w:val="00A912B0"/>
    <w:rsid w:val="00A91E26"/>
    <w:rsid w:val="00A93904"/>
    <w:rsid w:val="00A97B16"/>
    <w:rsid w:val="00A97CB5"/>
    <w:rsid w:val="00AA0688"/>
    <w:rsid w:val="00AA0F92"/>
    <w:rsid w:val="00AA611E"/>
    <w:rsid w:val="00AB0E0F"/>
    <w:rsid w:val="00AB3315"/>
    <w:rsid w:val="00AB4E12"/>
    <w:rsid w:val="00AC00FC"/>
    <w:rsid w:val="00AC052B"/>
    <w:rsid w:val="00AC64B7"/>
    <w:rsid w:val="00AC71A8"/>
    <w:rsid w:val="00AC7362"/>
    <w:rsid w:val="00AD2575"/>
    <w:rsid w:val="00AD4AEA"/>
    <w:rsid w:val="00AD50C5"/>
    <w:rsid w:val="00AD5561"/>
    <w:rsid w:val="00AD74E7"/>
    <w:rsid w:val="00AF0067"/>
    <w:rsid w:val="00AF151F"/>
    <w:rsid w:val="00AF156A"/>
    <w:rsid w:val="00AF2F56"/>
    <w:rsid w:val="00AF66ED"/>
    <w:rsid w:val="00B0349E"/>
    <w:rsid w:val="00B039AA"/>
    <w:rsid w:val="00B04450"/>
    <w:rsid w:val="00B05A1B"/>
    <w:rsid w:val="00B11107"/>
    <w:rsid w:val="00B111EE"/>
    <w:rsid w:val="00B11D23"/>
    <w:rsid w:val="00B17036"/>
    <w:rsid w:val="00B17683"/>
    <w:rsid w:val="00B2301E"/>
    <w:rsid w:val="00B23DCA"/>
    <w:rsid w:val="00B260D8"/>
    <w:rsid w:val="00B323C6"/>
    <w:rsid w:val="00B32C6A"/>
    <w:rsid w:val="00B342B7"/>
    <w:rsid w:val="00B41F82"/>
    <w:rsid w:val="00B44117"/>
    <w:rsid w:val="00B45EB0"/>
    <w:rsid w:val="00B46E6C"/>
    <w:rsid w:val="00B50553"/>
    <w:rsid w:val="00B507F2"/>
    <w:rsid w:val="00B5526F"/>
    <w:rsid w:val="00B5784F"/>
    <w:rsid w:val="00B60322"/>
    <w:rsid w:val="00B605CA"/>
    <w:rsid w:val="00B60E57"/>
    <w:rsid w:val="00B627A7"/>
    <w:rsid w:val="00B633E0"/>
    <w:rsid w:val="00B64A4F"/>
    <w:rsid w:val="00B65FE2"/>
    <w:rsid w:val="00B66EE6"/>
    <w:rsid w:val="00B70197"/>
    <w:rsid w:val="00B706E1"/>
    <w:rsid w:val="00B71688"/>
    <w:rsid w:val="00B73FC9"/>
    <w:rsid w:val="00B761A4"/>
    <w:rsid w:val="00B76CF0"/>
    <w:rsid w:val="00B80C00"/>
    <w:rsid w:val="00B80E13"/>
    <w:rsid w:val="00B844BE"/>
    <w:rsid w:val="00B853FF"/>
    <w:rsid w:val="00B85A84"/>
    <w:rsid w:val="00B85ECB"/>
    <w:rsid w:val="00B86523"/>
    <w:rsid w:val="00B97750"/>
    <w:rsid w:val="00B97FB6"/>
    <w:rsid w:val="00BA2BF7"/>
    <w:rsid w:val="00BA3244"/>
    <w:rsid w:val="00BA50B7"/>
    <w:rsid w:val="00BB004C"/>
    <w:rsid w:val="00BB4300"/>
    <w:rsid w:val="00BB50A2"/>
    <w:rsid w:val="00BB5789"/>
    <w:rsid w:val="00BC188B"/>
    <w:rsid w:val="00BC1F17"/>
    <w:rsid w:val="00BC2051"/>
    <w:rsid w:val="00BC2110"/>
    <w:rsid w:val="00BC3064"/>
    <w:rsid w:val="00BC36BD"/>
    <w:rsid w:val="00BC3D87"/>
    <w:rsid w:val="00BC56BE"/>
    <w:rsid w:val="00BC5AD8"/>
    <w:rsid w:val="00BC6917"/>
    <w:rsid w:val="00BD1AFB"/>
    <w:rsid w:val="00BD3856"/>
    <w:rsid w:val="00BD3C6E"/>
    <w:rsid w:val="00BE0A3D"/>
    <w:rsid w:val="00BE1B6D"/>
    <w:rsid w:val="00BE2F59"/>
    <w:rsid w:val="00BE52E4"/>
    <w:rsid w:val="00BE5320"/>
    <w:rsid w:val="00BE5DE2"/>
    <w:rsid w:val="00BE782A"/>
    <w:rsid w:val="00BF42DB"/>
    <w:rsid w:val="00BF55DD"/>
    <w:rsid w:val="00C02B78"/>
    <w:rsid w:val="00C032D3"/>
    <w:rsid w:val="00C04D66"/>
    <w:rsid w:val="00C05006"/>
    <w:rsid w:val="00C058CD"/>
    <w:rsid w:val="00C06258"/>
    <w:rsid w:val="00C06A0E"/>
    <w:rsid w:val="00C104DF"/>
    <w:rsid w:val="00C105A0"/>
    <w:rsid w:val="00C10BF0"/>
    <w:rsid w:val="00C159A5"/>
    <w:rsid w:val="00C15EEE"/>
    <w:rsid w:val="00C163B2"/>
    <w:rsid w:val="00C17581"/>
    <w:rsid w:val="00C225F3"/>
    <w:rsid w:val="00C22AFA"/>
    <w:rsid w:val="00C22C5C"/>
    <w:rsid w:val="00C2595A"/>
    <w:rsid w:val="00C266B5"/>
    <w:rsid w:val="00C272D6"/>
    <w:rsid w:val="00C27903"/>
    <w:rsid w:val="00C3216E"/>
    <w:rsid w:val="00C32E78"/>
    <w:rsid w:val="00C340CB"/>
    <w:rsid w:val="00C345CD"/>
    <w:rsid w:val="00C3553B"/>
    <w:rsid w:val="00C41742"/>
    <w:rsid w:val="00C41BF7"/>
    <w:rsid w:val="00C42750"/>
    <w:rsid w:val="00C43B42"/>
    <w:rsid w:val="00C4447F"/>
    <w:rsid w:val="00C462B0"/>
    <w:rsid w:val="00C476CC"/>
    <w:rsid w:val="00C47AD0"/>
    <w:rsid w:val="00C5349D"/>
    <w:rsid w:val="00C55CA9"/>
    <w:rsid w:val="00C55DD7"/>
    <w:rsid w:val="00C56AF0"/>
    <w:rsid w:val="00C571B8"/>
    <w:rsid w:val="00C611EB"/>
    <w:rsid w:val="00C622BD"/>
    <w:rsid w:val="00C65F79"/>
    <w:rsid w:val="00C71554"/>
    <w:rsid w:val="00C72A8D"/>
    <w:rsid w:val="00C7468B"/>
    <w:rsid w:val="00C74EE3"/>
    <w:rsid w:val="00C7561E"/>
    <w:rsid w:val="00C75C26"/>
    <w:rsid w:val="00C770B7"/>
    <w:rsid w:val="00C82625"/>
    <w:rsid w:val="00C851F8"/>
    <w:rsid w:val="00C85600"/>
    <w:rsid w:val="00C8568F"/>
    <w:rsid w:val="00C92E10"/>
    <w:rsid w:val="00C9326F"/>
    <w:rsid w:val="00C958D3"/>
    <w:rsid w:val="00C966B5"/>
    <w:rsid w:val="00CA3CB3"/>
    <w:rsid w:val="00CA622E"/>
    <w:rsid w:val="00CA748A"/>
    <w:rsid w:val="00CB1604"/>
    <w:rsid w:val="00CB25CE"/>
    <w:rsid w:val="00CB3F4B"/>
    <w:rsid w:val="00CB4D51"/>
    <w:rsid w:val="00CB5E25"/>
    <w:rsid w:val="00CB6961"/>
    <w:rsid w:val="00CC1AE8"/>
    <w:rsid w:val="00CC1B9D"/>
    <w:rsid w:val="00CC1BAD"/>
    <w:rsid w:val="00CC451E"/>
    <w:rsid w:val="00CC454C"/>
    <w:rsid w:val="00CC499D"/>
    <w:rsid w:val="00CC51C9"/>
    <w:rsid w:val="00CD01AE"/>
    <w:rsid w:val="00CD0894"/>
    <w:rsid w:val="00CD1CC7"/>
    <w:rsid w:val="00CD35D6"/>
    <w:rsid w:val="00CE157A"/>
    <w:rsid w:val="00CE24B6"/>
    <w:rsid w:val="00CE254D"/>
    <w:rsid w:val="00CE340B"/>
    <w:rsid w:val="00CE4C92"/>
    <w:rsid w:val="00CE7701"/>
    <w:rsid w:val="00CF08AC"/>
    <w:rsid w:val="00CF1078"/>
    <w:rsid w:val="00CF1B8F"/>
    <w:rsid w:val="00CF27A6"/>
    <w:rsid w:val="00CF6D5F"/>
    <w:rsid w:val="00CF7D21"/>
    <w:rsid w:val="00CF7FE2"/>
    <w:rsid w:val="00D00419"/>
    <w:rsid w:val="00D016E9"/>
    <w:rsid w:val="00D020DC"/>
    <w:rsid w:val="00D03E61"/>
    <w:rsid w:val="00D04570"/>
    <w:rsid w:val="00D04647"/>
    <w:rsid w:val="00D05C24"/>
    <w:rsid w:val="00D072C7"/>
    <w:rsid w:val="00D112DA"/>
    <w:rsid w:val="00D117CA"/>
    <w:rsid w:val="00D126B0"/>
    <w:rsid w:val="00D148FE"/>
    <w:rsid w:val="00D15377"/>
    <w:rsid w:val="00D16E39"/>
    <w:rsid w:val="00D20F32"/>
    <w:rsid w:val="00D2294F"/>
    <w:rsid w:val="00D239F5"/>
    <w:rsid w:val="00D27D6B"/>
    <w:rsid w:val="00D3607E"/>
    <w:rsid w:val="00D3647E"/>
    <w:rsid w:val="00D370BA"/>
    <w:rsid w:val="00D42B7C"/>
    <w:rsid w:val="00D42DBC"/>
    <w:rsid w:val="00D439C4"/>
    <w:rsid w:val="00D46A43"/>
    <w:rsid w:val="00D474FB"/>
    <w:rsid w:val="00D50869"/>
    <w:rsid w:val="00D51874"/>
    <w:rsid w:val="00D540B5"/>
    <w:rsid w:val="00D5601E"/>
    <w:rsid w:val="00D60782"/>
    <w:rsid w:val="00D6084C"/>
    <w:rsid w:val="00D60E14"/>
    <w:rsid w:val="00D61948"/>
    <w:rsid w:val="00D62170"/>
    <w:rsid w:val="00D65286"/>
    <w:rsid w:val="00D70528"/>
    <w:rsid w:val="00D7297D"/>
    <w:rsid w:val="00D730FE"/>
    <w:rsid w:val="00D74025"/>
    <w:rsid w:val="00D74101"/>
    <w:rsid w:val="00D758CF"/>
    <w:rsid w:val="00D774BB"/>
    <w:rsid w:val="00D81389"/>
    <w:rsid w:val="00D813CB"/>
    <w:rsid w:val="00D820B6"/>
    <w:rsid w:val="00D82CC7"/>
    <w:rsid w:val="00D8368E"/>
    <w:rsid w:val="00D90E35"/>
    <w:rsid w:val="00D9396D"/>
    <w:rsid w:val="00DA1B4C"/>
    <w:rsid w:val="00DA1DF8"/>
    <w:rsid w:val="00DA2353"/>
    <w:rsid w:val="00DA289B"/>
    <w:rsid w:val="00DA4D48"/>
    <w:rsid w:val="00DA69A7"/>
    <w:rsid w:val="00DA720E"/>
    <w:rsid w:val="00DB08E4"/>
    <w:rsid w:val="00DB6AF5"/>
    <w:rsid w:val="00DB7E43"/>
    <w:rsid w:val="00DC111D"/>
    <w:rsid w:val="00DD10E8"/>
    <w:rsid w:val="00DD251C"/>
    <w:rsid w:val="00DD27D5"/>
    <w:rsid w:val="00DD5D53"/>
    <w:rsid w:val="00DD698C"/>
    <w:rsid w:val="00DD6EF9"/>
    <w:rsid w:val="00DD7E66"/>
    <w:rsid w:val="00DE0AF5"/>
    <w:rsid w:val="00DE0B31"/>
    <w:rsid w:val="00DE48E6"/>
    <w:rsid w:val="00DE4936"/>
    <w:rsid w:val="00DE7F0B"/>
    <w:rsid w:val="00DF37A4"/>
    <w:rsid w:val="00DF415F"/>
    <w:rsid w:val="00DF744C"/>
    <w:rsid w:val="00E00FFE"/>
    <w:rsid w:val="00E016D4"/>
    <w:rsid w:val="00E01C97"/>
    <w:rsid w:val="00E04614"/>
    <w:rsid w:val="00E04708"/>
    <w:rsid w:val="00E06A26"/>
    <w:rsid w:val="00E12098"/>
    <w:rsid w:val="00E13394"/>
    <w:rsid w:val="00E13692"/>
    <w:rsid w:val="00E13A93"/>
    <w:rsid w:val="00E16859"/>
    <w:rsid w:val="00E1726F"/>
    <w:rsid w:val="00E2412D"/>
    <w:rsid w:val="00E2652A"/>
    <w:rsid w:val="00E277DE"/>
    <w:rsid w:val="00E320C1"/>
    <w:rsid w:val="00E3310F"/>
    <w:rsid w:val="00E33CC6"/>
    <w:rsid w:val="00E34EF4"/>
    <w:rsid w:val="00E358CB"/>
    <w:rsid w:val="00E35B2E"/>
    <w:rsid w:val="00E41B35"/>
    <w:rsid w:val="00E45F27"/>
    <w:rsid w:val="00E47D85"/>
    <w:rsid w:val="00E5025A"/>
    <w:rsid w:val="00E548F4"/>
    <w:rsid w:val="00E5706F"/>
    <w:rsid w:val="00E6124E"/>
    <w:rsid w:val="00E63122"/>
    <w:rsid w:val="00E64C6D"/>
    <w:rsid w:val="00E65E69"/>
    <w:rsid w:val="00E67669"/>
    <w:rsid w:val="00E712A7"/>
    <w:rsid w:val="00E7207D"/>
    <w:rsid w:val="00E76AC1"/>
    <w:rsid w:val="00E76CCD"/>
    <w:rsid w:val="00E82531"/>
    <w:rsid w:val="00E82A91"/>
    <w:rsid w:val="00E84A48"/>
    <w:rsid w:val="00E86A94"/>
    <w:rsid w:val="00E907E7"/>
    <w:rsid w:val="00E92939"/>
    <w:rsid w:val="00E9411D"/>
    <w:rsid w:val="00E94CC0"/>
    <w:rsid w:val="00E9592A"/>
    <w:rsid w:val="00EA064E"/>
    <w:rsid w:val="00EA39BD"/>
    <w:rsid w:val="00EA4F43"/>
    <w:rsid w:val="00EA5C24"/>
    <w:rsid w:val="00EA621B"/>
    <w:rsid w:val="00EB17D4"/>
    <w:rsid w:val="00EB1C9D"/>
    <w:rsid w:val="00EB3ABC"/>
    <w:rsid w:val="00EB3EF3"/>
    <w:rsid w:val="00EB5299"/>
    <w:rsid w:val="00EB647A"/>
    <w:rsid w:val="00EB6F98"/>
    <w:rsid w:val="00EC08EF"/>
    <w:rsid w:val="00EC26AE"/>
    <w:rsid w:val="00EC3E7A"/>
    <w:rsid w:val="00EC43A7"/>
    <w:rsid w:val="00EC4A3C"/>
    <w:rsid w:val="00EC53D2"/>
    <w:rsid w:val="00EC565B"/>
    <w:rsid w:val="00ED18EC"/>
    <w:rsid w:val="00ED1AF7"/>
    <w:rsid w:val="00ED3431"/>
    <w:rsid w:val="00ED4B73"/>
    <w:rsid w:val="00ED77C8"/>
    <w:rsid w:val="00ED7A94"/>
    <w:rsid w:val="00ED7CC4"/>
    <w:rsid w:val="00ED7EDF"/>
    <w:rsid w:val="00EE2651"/>
    <w:rsid w:val="00EE3729"/>
    <w:rsid w:val="00EE6A30"/>
    <w:rsid w:val="00EE73BD"/>
    <w:rsid w:val="00EE7CB7"/>
    <w:rsid w:val="00EF10D8"/>
    <w:rsid w:val="00EF5D7A"/>
    <w:rsid w:val="00EF5D88"/>
    <w:rsid w:val="00EF7BFC"/>
    <w:rsid w:val="00F03439"/>
    <w:rsid w:val="00F03F25"/>
    <w:rsid w:val="00F04CD3"/>
    <w:rsid w:val="00F05688"/>
    <w:rsid w:val="00F0715D"/>
    <w:rsid w:val="00F10C17"/>
    <w:rsid w:val="00F12FCD"/>
    <w:rsid w:val="00F14722"/>
    <w:rsid w:val="00F173BA"/>
    <w:rsid w:val="00F23C92"/>
    <w:rsid w:val="00F23FE7"/>
    <w:rsid w:val="00F3064E"/>
    <w:rsid w:val="00F348D1"/>
    <w:rsid w:val="00F34A76"/>
    <w:rsid w:val="00F34E10"/>
    <w:rsid w:val="00F44E7B"/>
    <w:rsid w:val="00F51CD4"/>
    <w:rsid w:val="00F51F3C"/>
    <w:rsid w:val="00F52476"/>
    <w:rsid w:val="00F541B1"/>
    <w:rsid w:val="00F54686"/>
    <w:rsid w:val="00F5515C"/>
    <w:rsid w:val="00F552D4"/>
    <w:rsid w:val="00F57109"/>
    <w:rsid w:val="00F60128"/>
    <w:rsid w:val="00F60293"/>
    <w:rsid w:val="00F604EB"/>
    <w:rsid w:val="00F61293"/>
    <w:rsid w:val="00F64277"/>
    <w:rsid w:val="00F66582"/>
    <w:rsid w:val="00F66F55"/>
    <w:rsid w:val="00F71BC9"/>
    <w:rsid w:val="00F71E80"/>
    <w:rsid w:val="00F73768"/>
    <w:rsid w:val="00F75949"/>
    <w:rsid w:val="00F761E2"/>
    <w:rsid w:val="00F766BF"/>
    <w:rsid w:val="00F77233"/>
    <w:rsid w:val="00F80422"/>
    <w:rsid w:val="00F841FB"/>
    <w:rsid w:val="00F84439"/>
    <w:rsid w:val="00F85771"/>
    <w:rsid w:val="00F942B2"/>
    <w:rsid w:val="00FA2F7F"/>
    <w:rsid w:val="00FA51D3"/>
    <w:rsid w:val="00FA5565"/>
    <w:rsid w:val="00FB068D"/>
    <w:rsid w:val="00FB11F7"/>
    <w:rsid w:val="00FB1598"/>
    <w:rsid w:val="00FB6712"/>
    <w:rsid w:val="00FB7548"/>
    <w:rsid w:val="00FC12C1"/>
    <w:rsid w:val="00FC4E98"/>
    <w:rsid w:val="00FC72AD"/>
    <w:rsid w:val="00FD014D"/>
    <w:rsid w:val="00FD3EC4"/>
    <w:rsid w:val="00FD5150"/>
    <w:rsid w:val="00FD6C46"/>
    <w:rsid w:val="00FD7C01"/>
    <w:rsid w:val="00FE0B24"/>
    <w:rsid w:val="00FE29B8"/>
    <w:rsid w:val="00FE4D0C"/>
    <w:rsid w:val="00FE649E"/>
    <w:rsid w:val="00FE74D0"/>
    <w:rsid w:val="00FF4B44"/>
    <w:rsid w:val="00FF54AF"/>
    <w:rsid w:val="00FF6C09"/>
    <w:rsid w:val="00FF7B2F"/>
    <w:rsid w:val="00FF7CFF"/>
    <w:rsid w:val="01A7142C"/>
    <w:rsid w:val="0F21381D"/>
    <w:rsid w:val="6A19771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613FC4"/>
    <w:rPr>
      <w:sz w:val="24"/>
      <w:szCs w:val="24"/>
    </w:rPr>
  </w:style>
  <w:style w:type="paragraph" w:styleId="1">
    <w:name w:val="heading 1"/>
    <w:basedOn w:val="a1"/>
    <w:next w:val="a1"/>
    <w:link w:val="10"/>
    <w:qFormat/>
    <w:rsid w:val="000504B6"/>
    <w:pPr>
      <w:keepNext/>
      <w:jc w:val="center"/>
      <w:outlineLvl w:val="0"/>
    </w:pPr>
    <w:rPr>
      <w:rFonts w:ascii="TimesET" w:hAnsi="TimesET"/>
      <w:szCs w:val="20"/>
    </w:rPr>
  </w:style>
  <w:style w:type="paragraph" w:styleId="2">
    <w:name w:val="heading 2"/>
    <w:basedOn w:val="a1"/>
    <w:next w:val="a1"/>
    <w:link w:val="20"/>
    <w:qFormat/>
    <w:rsid w:val="000504B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1"/>
    <w:next w:val="a1"/>
    <w:link w:val="30"/>
    <w:semiHidden/>
    <w:unhideWhenUsed/>
    <w:qFormat/>
    <w:rsid w:val="0051297B"/>
    <w:pPr>
      <w:keepNext/>
      <w:spacing w:before="240" w:after="60"/>
      <w:outlineLvl w:val="2"/>
    </w:pPr>
    <w:rPr>
      <w:rFonts w:ascii="Cambria" w:hAnsi="Cambria"/>
      <w:b/>
      <w:bCs/>
      <w:sz w:val="26"/>
      <w:szCs w:val="26"/>
    </w:rPr>
  </w:style>
  <w:style w:type="paragraph" w:styleId="4">
    <w:name w:val="heading 4"/>
    <w:basedOn w:val="a1"/>
    <w:next w:val="a1"/>
    <w:link w:val="40"/>
    <w:qFormat/>
    <w:rsid w:val="000504B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1"/>
    <w:next w:val="a1"/>
    <w:link w:val="50"/>
    <w:qFormat/>
    <w:rsid w:val="000504B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1"/>
    <w:next w:val="a1"/>
    <w:link w:val="70"/>
    <w:qFormat/>
    <w:rsid w:val="000504B6"/>
    <w:pPr>
      <w:spacing w:before="240" w:after="60"/>
      <w:outlineLvl w:val="6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0504B6"/>
    <w:rPr>
      <w:rFonts w:ascii="TimesET" w:hAnsi="TimesET"/>
      <w:sz w:val="24"/>
      <w:lang w:val="ru-RU" w:eastAsia="ru-RU" w:bidi="ar-SA"/>
    </w:rPr>
  </w:style>
  <w:style w:type="character" w:customStyle="1" w:styleId="20">
    <w:name w:val="Заголовок 2 Знак"/>
    <w:link w:val="2"/>
    <w:semiHidden/>
    <w:locked/>
    <w:rsid w:val="000504B6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0">
    <w:name w:val="Заголовок 4 Знак"/>
    <w:link w:val="4"/>
    <w:semiHidden/>
    <w:locked/>
    <w:rsid w:val="000504B6"/>
    <w:rPr>
      <w:b/>
      <w:bCs/>
      <w:sz w:val="28"/>
      <w:szCs w:val="28"/>
      <w:lang w:val="ru-RU" w:eastAsia="ru-RU" w:bidi="ar-SA"/>
    </w:rPr>
  </w:style>
  <w:style w:type="character" w:customStyle="1" w:styleId="50">
    <w:name w:val="Заголовок 5 Знак"/>
    <w:link w:val="5"/>
    <w:semiHidden/>
    <w:locked/>
    <w:rsid w:val="000504B6"/>
    <w:rPr>
      <w:b/>
      <w:bCs/>
      <w:i/>
      <w:iCs/>
      <w:sz w:val="26"/>
      <w:szCs w:val="26"/>
      <w:lang w:val="ru-RU" w:eastAsia="ru-RU" w:bidi="ar-SA"/>
    </w:rPr>
  </w:style>
  <w:style w:type="character" w:customStyle="1" w:styleId="70">
    <w:name w:val="Заголовок 7 Знак"/>
    <w:link w:val="7"/>
    <w:semiHidden/>
    <w:locked/>
    <w:rsid w:val="000504B6"/>
    <w:rPr>
      <w:sz w:val="24"/>
      <w:szCs w:val="24"/>
      <w:lang w:val="ru-RU" w:eastAsia="ru-RU" w:bidi="ar-SA"/>
    </w:rPr>
  </w:style>
  <w:style w:type="paragraph" w:styleId="a5">
    <w:name w:val="Normal (Web)"/>
    <w:basedOn w:val="a1"/>
    <w:qFormat/>
    <w:rsid w:val="000504B6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6">
    <w:name w:val="footnote text"/>
    <w:basedOn w:val="a1"/>
    <w:link w:val="a7"/>
    <w:rsid w:val="000504B6"/>
    <w:rPr>
      <w:sz w:val="20"/>
      <w:szCs w:val="20"/>
    </w:rPr>
  </w:style>
  <w:style w:type="character" w:customStyle="1" w:styleId="a7">
    <w:name w:val="Текст сноски Знак"/>
    <w:link w:val="a6"/>
    <w:semiHidden/>
    <w:locked/>
    <w:rsid w:val="000504B6"/>
    <w:rPr>
      <w:lang w:val="ru-RU" w:eastAsia="ru-RU" w:bidi="ar-SA"/>
    </w:rPr>
  </w:style>
  <w:style w:type="paragraph" w:styleId="a8">
    <w:name w:val="header"/>
    <w:basedOn w:val="a1"/>
    <w:link w:val="a9"/>
    <w:rsid w:val="000504B6"/>
    <w:pPr>
      <w:tabs>
        <w:tab w:val="center" w:pos="4153"/>
        <w:tab w:val="right" w:pos="8306"/>
      </w:tabs>
      <w:autoSpaceDE w:val="0"/>
      <w:autoSpaceDN w:val="0"/>
    </w:pPr>
    <w:rPr>
      <w:sz w:val="20"/>
      <w:szCs w:val="20"/>
    </w:rPr>
  </w:style>
  <w:style w:type="character" w:customStyle="1" w:styleId="a9">
    <w:name w:val="Верхний колонтитул Знак"/>
    <w:link w:val="a8"/>
    <w:semiHidden/>
    <w:locked/>
    <w:rsid w:val="000504B6"/>
    <w:rPr>
      <w:lang w:val="ru-RU" w:eastAsia="ru-RU" w:bidi="ar-SA"/>
    </w:rPr>
  </w:style>
  <w:style w:type="paragraph" w:styleId="aa">
    <w:name w:val="Title"/>
    <w:basedOn w:val="a1"/>
    <w:link w:val="ab"/>
    <w:qFormat/>
    <w:rsid w:val="000504B6"/>
    <w:pPr>
      <w:jc w:val="center"/>
    </w:pPr>
    <w:rPr>
      <w:b/>
      <w:sz w:val="28"/>
      <w:szCs w:val="20"/>
    </w:rPr>
  </w:style>
  <w:style w:type="character" w:customStyle="1" w:styleId="ab">
    <w:name w:val="Название Знак"/>
    <w:link w:val="aa"/>
    <w:locked/>
    <w:rsid w:val="000504B6"/>
    <w:rPr>
      <w:b/>
      <w:sz w:val="28"/>
      <w:lang w:val="ru-RU" w:eastAsia="ru-RU" w:bidi="ar-SA"/>
    </w:rPr>
  </w:style>
  <w:style w:type="paragraph" w:styleId="ac">
    <w:name w:val="Body Text"/>
    <w:basedOn w:val="a1"/>
    <w:link w:val="ad"/>
    <w:rsid w:val="000504B6"/>
    <w:pPr>
      <w:jc w:val="both"/>
    </w:pPr>
    <w:rPr>
      <w:color w:val="000000"/>
      <w:szCs w:val="18"/>
    </w:rPr>
  </w:style>
  <w:style w:type="character" w:customStyle="1" w:styleId="ad">
    <w:name w:val="Основной текст Знак"/>
    <w:link w:val="ac"/>
    <w:locked/>
    <w:rsid w:val="000504B6"/>
    <w:rPr>
      <w:color w:val="000000"/>
      <w:sz w:val="24"/>
      <w:szCs w:val="18"/>
      <w:lang w:val="ru-RU" w:eastAsia="ru-RU" w:bidi="ar-SA"/>
    </w:rPr>
  </w:style>
  <w:style w:type="paragraph" w:styleId="ae">
    <w:name w:val="Body Text Indent"/>
    <w:aliases w:val="текст,Основной текст 1,Нумерованный список !!,Надин стиль"/>
    <w:basedOn w:val="a1"/>
    <w:link w:val="af"/>
    <w:rsid w:val="000504B6"/>
    <w:pPr>
      <w:ind w:firstLine="902"/>
      <w:jc w:val="both"/>
    </w:pPr>
    <w:rPr>
      <w:color w:val="000000"/>
      <w:szCs w:val="18"/>
    </w:rPr>
  </w:style>
  <w:style w:type="character" w:customStyle="1" w:styleId="af">
    <w:name w:val="Основной текст с отступом Знак"/>
    <w:aliases w:val="текст Знак,Основной текст 1 Знак,Нумерованный список !! Знак,Надин стиль Знак"/>
    <w:link w:val="ae"/>
    <w:semiHidden/>
    <w:locked/>
    <w:rsid w:val="000504B6"/>
    <w:rPr>
      <w:color w:val="000000"/>
      <w:sz w:val="24"/>
      <w:szCs w:val="18"/>
      <w:lang w:val="ru-RU" w:eastAsia="ru-RU" w:bidi="ar-SA"/>
    </w:rPr>
  </w:style>
  <w:style w:type="paragraph" w:styleId="21">
    <w:name w:val="Body Text Indent 2"/>
    <w:basedOn w:val="a1"/>
    <w:link w:val="22"/>
    <w:rsid w:val="000504B6"/>
    <w:pPr>
      <w:ind w:firstLine="900"/>
      <w:jc w:val="both"/>
    </w:pPr>
    <w:rPr>
      <w:b/>
      <w:bCs/>
    </w:rPr>
  </w:style>
  <w:style w:type="character" w:customStyle="1" w:styleId="22">
    <w:name w:val="Основной текст с отступом 2 Знак"/>
    <w:link w:val="21"/>
    <w:semiHidden/>
    <w:locked/>
    <w:rsid w:val="000504B6"/>
    <w:rPr>
      <w:b/>
      <w:bCs/>
      <w:sz w:val="24"/>
      <w:szCs w:val="24"/>
      <w:lang w:val="ru-RU" w:eastAsia="ru-RU" w:bidi="ar-SA"/>
    </w:rPr>
  </w:style>
  <w:style w:type="character" w:styleId="af0">
    <w:name w:val="footnote reference"/>
    <w:rsid w:val="000504B6"/>
    <w:rPr>
      <w:rFonts w:cs="Times New Roman"/>
      <w:vertAlign w:val="superscript"/>
    </w:rPr>
  </w:style>
  <w:style w:type="character" w:styleId="af1">
    <w:name w:val="Strong"/>
    <w:qFormat/>
    <w:rsid w:val="000504B6"/>
    <w:rPr>
      <w:rFonts w:cs="Times New Roman"/>
      <w:b/>
      <w:bCs/>
    </w:rPr>
  </w:style>
  <w:style w:type="character" w:styleId="af2">
    <w:name w:val="Emphasis"/>
    <w:qFormat/>
    <w:rsid w:val="000504B6"/>
    <w:rPr>
      <w:rFonts w:cs="Times New Roman"/>
      <w:i/>
      <w:iCs/>
    </w:rPr>
  </w:style>
  <w:style w:type="paragraph" w:customStyle="1" w:styleId="Style20">
    <w:name w:val="Style20"/>
    <w:basedOn w:val="a1"/>
    <w:rsid w:val="000504B6"/>
    <w:pPr>
      <w:widowControl w:val="0"/>
      <w:autoSpaceDE w:val="0"/>
      <w:autoSpaceDN w:val="0"/>
      <w:adjustRightInd w:val="0"/>
      <w:spacing w:line="274" w:lineRule="exact"/>
      <w:ind w:hanging="509"/>
      <w:jc w:val="both"/>
    </w:pPr>
  </w:style>
  <w:style w:type="character" w:customStyle="1" w:styleId="FontStyle41">
    <w:name w:val="Font Style41"/>
    <w:rsid w:val="000504B6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1"/>
    <w:rsid w:val="000504B6"/>
    <w:pPr>
      <w:spacing w:before="41" w:after="41"/>
      <w:ind w:left="41" w:right="41"/>
      <w:jc w:val="both"/>
    </w:pPr>
    <w:rPr>
      <w:rFonts w:ascii="Arial" w:hAnsi="Arial" w:cs="Arial"/>
      <w:color w:val="333333"/>
      <w:sz w:val="15"/>
      <w:szCs w:val="15"/>
    </w:rPr>
  </w:style>
  <w:style w:type="character" w:styleId="af3">
    <w:name w:val="Hyperlink"/>
    <w:rsid w:val="000504B6"/>
    <w:rPr>
      <w:rFonts w:cs="Times New Roman"/>
      <w:color w:val="1263AC"/>
      <w:u w:val="none"/>
      <w:effect w:val="none"/>
    </w:rPr>
  </w:style>
  <w:style w:type="paragraph" w:customStyle="1" w:styleId="Style8">
    <w:name w:val="Style8"/>
    <w:basedOn w:val="a1"/>
    <w:rsid w:val="000504B6"/>
    <w:pPr>
      <w:widowControl w:val="0"/>
      <w:autoSpaceDE w:val="0"/>
      <w:autoSpaceDN w:val="0"/>
      <w:adjustRightInd w:val="0"/>
      <w:spacing w:line="276" w:lineRule="exact"/>
      <w:ind w:hanging="360"/>
      <w:jc w:val="both"/>
    </w:pPr>
  </w:style>
  <w:style w:type="table" w:styleId="af4">
    <w:name w:val="Table Grid"/>
    <w:basedOn w:val="a3"/>
    <w:rsid w:val="000504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504B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main">
    <w:name w:val="main"/>
    <w:basedOn w:val="a1"/>
    <w:rsid w:val="000504B6"/>
    <w:pPr>
      <w:spacing w:before="100" w:beforeAutospacing="1" w:after="100" w:afterAutospacing="1"/>
    </w:pPr>
  </w:style>
  <w:style w:type="paragraph" w:styleId="af5">
    <w:name w:val="Plain Text"/>
    <w:basedOn w:val="a1"/>
    <w:link w:val="af6"/>
    <w:rsid w:val="000504B6"/>
    <w:rPr>
      <w:rFonts w:ascii="Courier New" w:hAnsi="Courier New" w:cs="Courier New"/>
      <w:sz w:val="20"/>
      <w:szCs w:val="20"/>
    </w:rPr>
  </w:style>
  <w:style w:type="character" w:customStyle="1" w:styleId="af6">
    <w:name w:val="Текст Знак"/>
    <w:link w:val="af5"/>
    <w:locked/>
    <w:rsid w:val="000504B6"/>
    <w:rPr>
      <w:rFonts w:ascii="Courier New" w:hAnsi="Courier New" w:cs="Courier New"/>
      <w:lang w:val="ru-RU" w:eastAsia="ru-RU" w:bidi="ar-SA"/>
    </w:rPr>
  </w:style>
  <w:style w:type="paragraph" w:customStyle="1" w:styleId="Normal1">
    <w:name w:val="Normal1"/>
    <w:rsid w:val="000504B6"/>
    <w:pPr>
      <w:widowControl w:val="0"/>
    </w:pPr>
    <w:rPr>
      <w:b/>
      <w:i/>
    </w:rPr>
  </w:style>
  <w:style w:type="paragraph" w:styleId="af7">
    <w:name w:val="Balloon Text"/>
    <w:basedOn w:val="a1"/>
    <w:link w:val="af8"/>
    <w:semiHidden/>
    <w:rsid w:val="000504B6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semiHidden/>
    <w:locked/>
    <w:rsid w:val="000504B6"/>
    <w:rPr>
      <w:rFonts w:ascii="Tahoma" w:hAnsi="Tahoma" w:cs="Tahoma"/>
      <w:sz w:val="16"/>
      <w:szCs w:val="16"/>
      <w:lang w:val="ru-RU" w:eastAsia="ru-RU" w:bidi="ar-SA"/>
    </w:rPr>
  </w:style>
  <w:style w:type="paragraph" w:styleId="af9">
    <w:name w:val="footer"/>
    <w:basedOn w:val="a1"/>
    <w:link w:val="afa"/>
    <w:uiPriority w:val="99"/>
    <w:rsid w:val="000504B6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link w:val="af9"/>
    <w:uiPriority w:val="99"/>
    <w:locked/>
    <w:rsid w:val="000504B6"/>
    <w:rPr>
      <w:sz w:val="24"/>
      <w:szCs w:val="24"/>
      <w:lang w:val="ru-RU" w:eastAsia="ru-RU" w:bidi="ar-SA"/>
    </w:rPr>
  </w:style>
  <w:style w:type="character" w:styleId="afb">
    <w:name w:val="page number"/>
    <w:rsid w:val="000504B6"/>
    <w:rPr>
      <w:rFonts w:cs="Times New Roman"/>
    </w:rPr>
  </w:style>
  <w:style w:type="paragraph" w:styleId="23">
    <w:name w:val="Body Text 2"/>
    <w:aliases w:val="Основной текст 2 Знак Знак Знак Знак"/>
    <w:basedOn w:val="a1"/>
    <w:link w:val="24"/>
    <w:rsid w:val="000504B6"/>
    <w:pPr>
      <w:spacing w:after="120" w:line="480" w:lineRule="auto"/>
    </w:pPr>
  </w:style>
  <w:style w:type="character" w:customStyle="1" w:styleId="24">
    <w:name w:val="Основной текст 2 Знак"/>
    <w:aliases w:val="Основной текст 2 Знак Знак Знак Знак Знак"/>
    <w:link w:val="23"/>
    <w:semiHidden/>
    <w:locked/>
    <w:rsid w:val="000504B6"/>
    <w:rPr>
      <w:sz w:val="24"/>
      <w:szCs w:val="24"/>
      <w:lang w:val="ru-RU" w:eastAsia="ru-RU" w:bidi="ar-SA"/>
    </w:rPr>
  </w:style>
  <w:style w:type="paragraph" w:styleId="a0">
    <w:name w:val="Block Text"/>
    <w:basedOn w:val="a1"/>
    <w:rsid w:val="000504B6"/>
    <w:pPr>
      <w:numPr>
        <w:numId w:val="1"/>
      </w:numPr>
      <w:ind w:right="201"/>
      <w:jc w:val="both"/>
    </w:pPr>
    <w:rPr>
      <w:sz w:val="28"/>
    </w:rPr>
  </w:style>
  <w:style w:type="paragraph" w:styleId="31">
    <w:name w:val="Body Text 3"/>
    <w:basedOn w:val="a1"/>
    <w:link w:val="32"/>
    <w:rsid w:val="000504B6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semiHidden/>
    <w:locked/>
    <w:rsid w:val="000504B6"/>
    <w:rPr>
      <w:sz w:val="16"/>
      <w:szCs w:val="16"/>
      <w:lang w:val="ru-RU" w:eastAsia="ru-RU" w:bidi="ar-SA"/>
    </w:rPr>
  </w:style>
  <w:style w:type="paragraph" w:customStyle="1" w:styleId="afc">
    <w:name w:val="Абзац"/>
    <w:basedOn w:val="a1"/>
    <w:rsid w:val="000504B6"/>
    <w:pPr>
      <w:spacing w:line="312" w:lineRule="auto"/>
      <w:ind w:firstLine="567"/>
      <w:jc w:val="both"/>
    </w:pPr>
    <w:rPr>
      <w:spacing w:val="-4"/>
      <w:szCs w:val="20"/>
    </w:rPr>
  </w:style>
  <w:style w:type="paragraph" w:customStyle="1" w:styleId="a">
    <w:name w:val="список с точками"/>
    <w:basedOn w:val="a1"/>
    <w:rsid w:val="000504B6"/>
    <w:pPr>
      <w:numPr>
        <w:numId w:val="2"/>
      </w:numPr>
      <w:spacing w:line="312" w:lineRule="auto"/>
      <w:jc w:val="both"/>
    </w:pPr>
  </w:style>
  <w:style w:type="character" w:customStyle="1" w:styleId="afd">
    <w:name w:val="Знак Знак"/>
    <w:locked/>
    <w:rsid w:val="000504B6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styleId="11">
    <w:name w:val="toc 1"/>
    <w:basedOn w:val="a1"/>
    <w:next w:val="a1"/>
    <w:autoRedefine/>
    <w:semiHidden/>
    <w:rsid w:val="000504B6"/>
    <w:pPr>
      <w:tabs>
        <w:tab w:val="right" w:leader="dot" w:pos="10195"/>
      </w:tabs>
      <w:ind w:left="1080" w:hanging="900"/>
      <w:jc w:val="center"/>
    </w:pPr>
    <w:rPr>
      <w:b/>
      <w:sz w:val="28"/>
    </w:rPr>
  </w:style>
  <w:style w:type="paragraph" w:customStyle="1" w:styleId="Iauiue">
    <w:name w:val="Iau?iue"/>
    <w:rsid w:val="000504B6"/>
    <w:pPr>
      <w:autoSpaceDE w:val="0"/>
      <w:autoSpaceDN w:val="0"/>
      <w:adjustRightInd w:val="0"/>
    </w:pPr>
    <w:rPr>
      <w:sz w:val="24"/>
      <w:szCs w:val="24"/>
    </w:rPr>
  </w:style>
  <w:style w:type="character" w:customStyle="1" w:styleId="12">
    <w:name w:val="Знак Знак1"/>
    <w:rsid w:val="000504B6"/>
    <w:rPr>
      <w:sz w:val="24"/>
      <w:szCs w:val="24"/>
      <w:lang w:val="ru-RU" w:eastAsia="ru-RU" w:bidi="ar-SA"/>
    </w:rPr>
  </w:style>
  <w:style w:type="character" w:customStyle="1" w:styleId="14">
    <w:name w:val="Знак Знак14"/>
    <w:locked/>
    <w:rsid w:val="000504B6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0504B6"/>
    <w:rPr>
      <w:rFonts w:cs="Times New Roman"/>
      <w:b/>
      <w:sz w:val="28"/>
      <w:lang w:val="ru-RU" w:eastAsia="ru-RU" w:bidi="ar-SA"/>
    </w:rPr>
  </w:style>
  <w:style w:type="character" w:customStyle="1" w:styleId="41">
    <w:name w:val="Знак Знак4"/>
    <w:locked/>
    <w:rsid w:val="000504B6"/>
    <w:rPr>
      <w:rFonts w:ascii="Courier New" w:hAnsi="Courier New" w:cs="Courier New"/>
      <w:lang w:val="ru-RU" w:eastAsia="ru-RU" w:bidi="ar-SA"/>
    </w:rPr>
  </w:style>
  <w:style w:type="paragraph" w:styleId="afe">
    <w:name w:val="List Paragraph"/>
    <w:basedOn w:val="a1"/>
    <w:link w:val="aff"/>
    <w:qFormat/>
    <w:rsid w:val="000504B6"/>
    <w:pPr>
      <w:ind w:left="720"/>
      <w:contextualSpacing/>
    </w:pPr>
    <w:rPr>
      <w:sz w:val="28"/>
      <w:szCs w:val="20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920D8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otnoteTextChar">
    <w:name w:val="Footnote Text Char"/>
    <w:locked/>
    <w:rsid w:val="007920D8"/>
    <w:rPr>
      <w:rFonts w:ascii="Times New Roman" w:hAnsi="Times New Roman" w:cs="Times New Roman"/>
      <w:sz w:val="20"/>
      <w:szCs w:val="20"/>
    </w:rPr>
  </w:style>
  <w:style w:type="character" w:customStyle="1" w:styleId="Bodytext">
    <w:name w:val="Body text_"/>
    <w:link w:val="Bodytext1"/>
    <w:rsid w:val="003C6F6D"/>
    <w:rPr>
      <w:sz w:val="27"/>
      <w:szCs w:val="27"/>
      <w:lang w:bidi="ar-SA"/>
    </w:rPr>
  </w:style>
  <w:style w:type="paragraph" w:customStyle="1" w:styleId="Bodytext1">
    <w:name w:val="Body text1"/>
    <w:basedOn w:val="a1"/>
    <w:link w:val="Bodytext"/>
    <w:rsid w:val="003C6F6D"/>
    <w:pPr>
      <w:shd w:val="clear" w:color="auto" w:fill="FFFFFF"/>
      <w:spacing w:before="60" w:after="60" w:line="240" w:lineRule="atLeast"/>
    </w:pPr>
    <w:rPr>
      <w:sz w:val="27"/>
      <w:szCs w:val="27"/>
    </w:rPr>
  </w:style>
  <w:style w:type="character" w:customStyle="1" w:styleId="aff">
    <w:name w:val="Абзац списка Знак"/>
    <w:link w:val="afe"/>
    <w:locked/>
    <w:rsid w:val="00AD5561"/>
    <w:rPr>
      <w:rFonts w:cs="Tahoma"/>
      <w:sz w:val="28"/>
    </w:rPr>
  </w:style>
  <w:style w:type="paragraph" w:customStyle="1" w:styleId="13">
    <w:name w:val="Абзац списка1"/>
    <w:basedOn w:val="a1"/>
    <w:rsid w:val="00354199"/>
    <w:pPr>
      <w:suppressAutoHyphens/>
      <w:spacing w:after="200" w:line="276" w:lineRule="auto"/>
      <w:ind w:left="720"/>
      <w:contextualSpacing/>
    </w:pPr>
    <w:rPr>
      <w:rFonts w:ascii="Calibri" w:hAnsi="Calibri" w:cs="Calibri"/>
      <w:kern w:val="1"/>
      <w:sz w:val="22"/>
      <w:szCs w:val="22"/>
      <w:lang w:eastAsia="en-US"/>
    </w:rPr>
  </w:style>
  <w:style w:type="character" w:customStyle="1" w:styleId="Heading1Char">
    <w:name w:val="Heading 1 Char"/>
    <w:locked/>
    <w:rsid w:val="00167189"/>
    <w:rPr>
      <w:rFonts w:ascii="Cambria" w:hAnsi="Cambria" w:cs="Times New Roman"/>
      <w:b/>
      <w:bCs/>
      <w:kern w:val="32"/>
      <w:sz w:val="32"/>
      <w:szCs w:val="32"/>
      <w:lang w:eastAsia="ru-RU"/>
    </w:rPr>
  </w:style>
  <w:style w:type="paragraph" w:customStyle="1" w:styleId="25">
    <w:name w:val="Абзац списка2"/>
    <w:basedOn w:val="a1"/>
    <w:link w:val="ListParagraphChar"/>
    <w:rsid w:val="009008D3"/>
    <w:pPr>
      <w:spacing w:after="200" w:line="276" w:lineRule="auto"/>
      <w:ind w:left="720"/>
      <w:contextualSpacing/>
    </w:pPr>
    <w:rPr>
      <w:rFonts w:ascii="Calibri" w:hAnsi="Calibri"/>
      <w:sz w:val="22"/>
      <w:szCs w:val="22"/>
    </w:rPr>
  </w:style>
  <w:style w:type="character" w:customStyle="1" w:styleId="ListParagraphChar">
    <w:name w:val="List Paragraph Char"/>
    <w:link w:val="25"/>
    <w:locked/>
    <w:rsid w:val="009008D3"/>
    <w:rPr>
      <w:rFonts w:ascii="Calibri" w:hAnsi="Calibri"/>
      <w:sz w:val="22"/>
      <w:szCs w:val="22"/>
    </w:rPr>
  </w:style>
  <w:style w:type="table" w:customStyle="1" w:styleId="15">
    <w:name w:val="Сетка таблицы1"/>
    <w:basedOn w:val="a3"/>
    <w:next w:val="af4"/>
    <w:uiPriority w:val="59"/>
    <w:rsid w:val="0072495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"/>
    <w:basedOn w:val="a3"/>
    <w:next w:val="af4"/>
    <w:uiPriority w:val="59"/>
    <w:rsid w:val="0072495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3"/>
    <w:next w:val="af4"/>
    <w:rsid w:val="007249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3"/>
    <w:next w:val="af4"/>
    <w:rsid w:val="00DF37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1F4CF9"/>
    <w:rPr>
      <w:rFonts w:cs="Times New Roman"/>
    </w:rPr>
  </w:style>
  <w:style w:type="paragraph" w:customStyle="1" w:styleId="stext">
    <w:name w:val="stext"/>
    <w:basedOn w:val="a1"/>
    <w:rsid w:val="001F4CF9"/>
    <w:pPr>
      <w:spacing w:before="100" w:beforeAutospacing="1" w:after="100" w:afterAutospacing="1"/>
    </w:pPr>
  </w:style>
  <w:style w:type="table" w:customStyle="1" w:styleId="42">
    <w:name w:val="Сетка таблицы4"/>
    <w:basedOn w:val="a3"/>
    <w:next w:val="af4"/>
    <w:uiPriority w:val="59"/>
    <w:rsid w:val="0015369A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3"/>
    <w:next w:val="af4"/>
    <w:uiPriority w:val="59"/>
    <w:rsid w:val="00D16E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3">
    <w:name w:val="style3"/>
    <w:basedOn w:val="a1"/>
    <w:rsid w:val="00404E9E"/>
    <w:pPr>
      <w:spacing w:before="100" w:beforeAutospacing="1" w:after="100" w:afterAutospacing="1"/>
    </w:pPr>
  </w:style>
  <w:style w:type="character" w:customStyle="1" w:styleId="27">
    <w:name w:val="Основной текст (2)"/>
    <w:rsid w:val="002D5D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FontStyle37">
    <w:name w:val="Font Style37"/>
    <w:rsid w:val="00684550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34">
    <w:name w:val="Font Style34"/>
    <w:rsid w:val="00684550"/>
    <w:rPr>
      <w:rFonts w:ascii="Times New Roman" w:hAnsi="Times New Roman" w:cs="Times New Roman"/>
      <w:b/>
      <w:bCs/>
      <w:sz w:val="26"/>
      <w:szCs w:val="26"/>
    </w:rPr>
  </w:style>
  <w:style w:type="paragraph" w:customStyle="1" w:styleId="Style30">
    <w:name w:val="Style3"/>
    <w:basedOn w:val="a1"/>
    <w:rsid w:val="00684550"/>
    <w:pPr>
      <w:widowControl w:val="0"/>
      <w:autoSpaceDE w:val="0"/>
      <w:autoSpaceDN w:val="0"/>
      <w:adjustRightInd w:val="0"/>
    </w:pPr>
    <w:rPr>
      <w:rFonts w:eastAsia="SimSun"/>
      <w:lang w:eastAsia="zh-CN"/>
    </w:rPr>
  </w:style>
  <w:style w:type="paragraph" w:customStyle="1" w:styleId="Style5">
    <w:name w:val="Style5"/>
    <w:basedOn w:val="a1"/>
    <w:rsid w:val="00684550"/>
    <w:pPr>
      <w:widowControl w:val="0"/>
      <w:autoSpaceDE w:val="0"/>
      <w:autoSpaceDN w:val="0"/>
      <w:adjustRightInd w:val="0"/>
      <w:spacing w:line="326" w:lineRule="exact"/>
      <w:ind w:firstLine="1210"/>
    </w:pPr>
    <w:rPr>
      <w:rFonts w:eastAsia="SimSun"/>
      <w:lang w:eastAsia="zh-CN"/>
    </w:rPr>
  </w:style>
  <w:style w:type="character" w:customStyle="1" w:styleId="FontStyle32">
    <w:name w:val="Font Style32"/>
    <w:rsid w:val="00684550"/>
    <w:rPr>
      <w:rFonts w:ascii="Constantia" w:hAnsi="Constantia" w:cs="Constantia"/>
      <w:i/>
      <w:iCs/>
      <w:spacing w:val="-20"/>
      <w:sz w:val="36"/>
      <w:szCs w:val="36"/>
    </w:rPr>
  </w:style>
  <w:style w:type="paragraph" w:customStyle="1" w:styleId="Style2">
    <w:name w:val="Style2"/>
    <w:basedOn w:val="a1"/>
    <w:rsid w:val="00684550"/>
    <w:pPr>
      <w:widowControl w:val="0"/>
      <w:autoSpaceDE w:val="0"/>
      <w:autoSpaceDN w:val="0"/>
      <w:adjustRightInd w:val="0"/>
      <w:spacing w:line="293" w:lineRule="exact"/>
    </w:pPr>
    <w:rPr>
      <w:rFonts w:eastAsia="SimSun"/>
      <w:lang w:eastAsia="zh-CN"/>
    </w:rPr>
  </w:style>
  <w:style w:type="character" w:customStyle="1" w:styleId="FontStyle28">
    <w:name w:val="Font Style28"/>
    <w:rsid w:val="00684550"/>
    <w:rPr>
      <w:rFonts w:ascii="Tahoma" w:hAnsi="Tahoma" w:cs="Tahoma"/>
      <w:sz w:val="18"/>
      <w:szCs w:val="18"/>
    </w:rPr>
  </w:style>
  <w:style w:type="character" w:customStyle="1" w:styleId="FontStyle36">
    <w:name w:val="Font Style36"/>
    <w:rsid w:val="00684550"/>
    <w:rPr>
      <w:rFonts w:ascii="Times New Roman" w:hAnsi="Times New Roman" w:cs="Times New Roman"/>
      <w:spacing w:val="-10"/>
      <w:sz w:val="26"/>
      <w:szCs w:val="26"/>
    </w:rPr>
  </w:style>
  <w:style w:type="paragraph" w:customStyle="1" w:styleId="Style13">
    <w:name w:val="Style13"/>
    <w:basedOn w:val="a1"/>
    <w:rsid w:val="00684550"/>
    <w:pPr>
      <w:widowControl w:val="0"/>
      <w:autoSpaceDE w:val="0"/>
      <w:autoSpaceDN w:val="0"/>
      <w:adjustRightInd w:val="0"/>
      <w:spacing w:line="276" w:lineRule="exact"/>
      <w:jc w:val="center"/>
    </w:pPr>
    <w:rPr>
      <w:rFonts w:eastAsia="SimSun"/>
      <w:lang w:eastAsia="zh-CN"/>
    </w:rPr>
  </w:style>
  <w:style w:type="character" w:customStyle="1" w:styleId="FontStyle39">
    <w:name w:val="Font Style39"/>
    <w:rsid w:val="00684550"/>
    <w:rPr>
      <w:rFonts w:ascii="Times New Roman" w:hAnsi="Times New Roman" w:cs="Times New Roman"/>
      <w:sz w:val="32"/>
      <w:szCs w:val="32"/>
    </w:rPr>
  </w:style>
  <w:style w:type="paragraph" w:customStyle="1" w:styleId="Style4">
    <w:name w:val="Style4"/>
    <w:basedOn w:val="a1"/>
    <w:rsid w:val="00684550"/>
    <w:pPr>
      <w:widowControl w:val="0"/>
      <w:autoSpaceDE w:val="0"/>
      <w:autoSpaceDN w:val="0"/>
      <w:adjustRightInd w:val="0"/>
      <w:spacing w:line="325" w:lineRule="exact"/>
      <w:ind w:firstLine="715"/>
      <w:jc w:val="both"/>
    </w:pPr>
    <w:rPr>
      <w:rFonts w:eastAsia="SimSun"/>
      <w:lang w:eastAsia="zh-CN"/>
    </w:rPr>
  </w:style>
  <w:style w:type="paragraph" w:customStyle="1" w:styleId="Style7">
    <w:name w:val="Style7"/>
    <w:basedOn w:val="a1"/>
    <w:rsid w:val="00684550"/>
    <w:pPr>
      <w:widowControl w:val="0"/>
      <w:autoSpaceDE w:val="0"/>
      <w:autoSpaceDN w:val="0"/>
      <w:adjustRightInd w:val="0"/>
      <w:spacing w:line="216" w:lineRule="exact"/>
      <w:ind w:firstLine="514"/>
    </w:pPr>
    <w:rPr>
      <w:rFonts w:eastAsia="SimSun"/>
      <w:lang w:eastAsia="zh-CN"/>
    </w:rPr>
  </w:style>
  <w:style w:type="character" w:customStyle="1" w:styleId="FontStyle14">
    <w:name w:val="Font Style14"/>
    <w:rsid w:val="00684550"/>
    <w:rPr>
      <w:rFonts w:ascii="Times New Roman" w:hAnsi="Times New Roman" w:cs="Times New Roman"/>
      <w:sz w:val="26"/>
      <w:szCs w:val="26"/>
    </w:rPr>
  </w:style>
  <w:style w:type="character" w:customStyle="1" w:styleId="FontStyle17">
    <w:name w:val="Font Style17"/>
    <w:rsid w:val="00684550"/>
    <w:rPr>
      <w:rFonts w:ascii="Times New Roman" w:hAnsi="Times New Roman" w:cs="Times New Roman"/>
      <w:sz w:val="20"/>
      <w:szCs w:val="20"/>
    </w:rPr>
  </w:style>
  <w:style w:type="character" w:customStyle="1" w:styleId="29pt">
    <w:name w:val="Основной текст (2) + 9 pt"/>
    <w:aliases w:val="Не полужирный"/>
    <w:basedOn w:val="a2"/>
    <w:rsid w:val="006171E1"/>
    <w:rPr>
      <w:rFonts w:ascii="Times New Roman" w:hAnsi="Times New Roman" w:cs="Times New Roman" w:hint="default"/>
      <w:b/>
      <w:bCs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en-US" w:eastAsia="en-US"/>
    </w:rPr>
  </w:style>
  <w:style w:type="character" w:styleId="HTML">
    <w:name w:val="HTML Acronym"/>
    <w:basedOn w:val="a2"/>
    <w:rsid w:val="0051297B"/>
  </w:style>
  <w:style w:type="character" w:customStyle="1" w:styleId="30">
    <w:name w:val="Заголовок 3 Знак"/>
    <w:basedOn w:val="a2"/>
    <w:link w:val="3"/>
    <w:semiHidden/>
    <w:rsid w:val="0051297B"/>
    <w:rPr>
      <w:rFonts w:ascii="Cambria" w:hAnsi="Cambria"/>
      <w:b/>
      <w:bCs/>
      <w:sz w:val="26"/>
      <w:szCs w:val="26"/>
    </w:rPr>
  </w:style>
  <w:style w:type="paragraph" w:styleId="HTML0">
    <w:name w:val="HTML Address"/>
    <w:basedOn w:val="a1"/>
    <w:link w:val="HTML1"/>
    <w:rsid w:val="0051297B"/>
    <w:pPr>
      <w:spacing w:line="360" w:lineRule="auto"/>
      <w:ind w:firstLine="397"/>
      <w:jc w:val="both"/>
    </w:pPr>
    <w:rPr>
      <w:i/>
      <w:iCs/>
      <w:szCs w:val="20"/>
    </w:rPr>
  </w:style>
  <w:style w:type="character" w:customStyle="1" w:styleId="HTML1">
    <w:name w:val="Адрес HTML Знак"/>
    <w:basedOn w:val="a2"/>
    <w:link w:val="HTML0"/>
    <w:rsid w:val="0051297B"/>
    <w:rPr>
      <w:i/>
      <w:iCs/>
      <w:sz w:val="24"/>
    </w:rPr>
  </w:style>
  <w:style w:type="paragraph" w:customStyle="1" w:styleId="34">
    <w:name w:val="Стиль3"/>
    <w:basedOn w:val="a1"/>
    <w:link w:val="35"/>
    <w:rsid w:val="0051297B"/>
    <w:rPr>
      <w:rFonts w:ascii="Arial" w:hAnsi="Arial"/>
      <w:b/>
      <w:i/>
      <w:sz w:val="22"/>
    </w:rPr>
  </w:style>
  <w:style w:type="character" w:customStyle="1" w:styleId="35">
    <w:name w:val="Стиль3 Знак"/>
    <w:link w:val="34"/>
    <w:locked/>
    <w:rsid w:val="0051297B"/>
    <w:rPr>
      <w:rFonts w:ascii="Arial" w:hAnsi="Arial"/>
      <w:b/>
      <w:i/>
      <w:sz w:val="22"/>
      <w:szCs w:val="24"/>
    </w:rPr>
  </w:style>
  <w:style w:type="character" w:styleId="aff0">
    <w:name w:val="FollowedHyperlink"/>
    <w:basedOn w:val="a2"/>
    <w:rsid w:val="003F03A3"/>
    <w:rPr>
      <w:color w:val="954F72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qFormat="1"/>
    <w:lsdException w:name="heading 5" w:qFormat="1"/>
    <w:lsdException w:name="heading 6" w:semiHidden="1" w:unhideWhenUsed="1" w:qFormat="1"/>
    <w:lsdException w:name="heading 7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1">
    <w:name w:val="Normal"/>
    <w:qFormat/>
    <w:rsid w:val="001C3EC9"/>
    <w:rPr>
      <w:sz w:val="24"/>
      <w:szCs w:val="24"/>
    </w:rPr>
  </w:style>
  <w:style w:type="paragraph" w:styleId="1">
    <w:name w:val="heading 1"/>
    <w:basedOn w:val="a1"/>
    <w:next w:val="a1"/>
    <w:link w:val="10"/>
    <w:qFormat/>
    <w:rsid w:val="000504B6"/>
    <w:pPr>
      <w:keepNext/>
      <w:jc w:val="center"/>
      <w:outlineLvl w:val="0"/>
    </w:pPr>
    <w:rPr>
      <w:rFonts w:ascii="TimesET" w:hAnsi="TimesET"/>
      <w:szCs w:val="20"/>
    </w:rPr>
  </w:style>
  <w:style w:type="paragraph" w:styleId="2">
    <w:name w:val="heading 2"/>
    <w:basedOn w:val="a1"/>
    <w:next w:val="a1"/>
    <w:link w:val="20"/>
    <w:qFormat/>
    <w:rsid w:val="000504B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4">
    <w:name w:val="heading 4"/>
    <w:basedOn w:val="a1"/>
    <w:next w:val="a1"/>
    <w:link w:val="40"/>
    <w:qFormat/>
    <w:rsid w:val="000504B6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1"/>
    <w:next w:val="a1"/>
    <w:link w:val="50"/>
    <w:qFormat/>
    <w:rsid w:val="000504B6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7">
    <w:name w:val="heading 7"/>
    <w:basedOn w:val="a1"/>
    <w:next w:val="a1"/>
    <w:link w:val="70"/>
    <w:qFormat/>
    <w:rsid w:val="000504B6"/>
    <w:pPr>
      <w:spacing w:before="240" w:after="60"/>
      <w:outlineLvl w:val="6"/>
    </w:p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0">
    <w:name w:val="Заголовок 1 Знак"/>
    <w:link w:val="1"/>
    <w:locked/>
    <w:rsid w:val="000504B6"/>
    <w:rPr>
      <w:rFonts w:ascii="TimesET" w:hAnsi="TimesET"/>
      <w:sz w:val="24"/>
      <w:lang w:val="ru-RU" w:eastAsia="ru-RU" w:bidi="ar-SA"/>
    </w:rPr>
  </w:style>
  <w:style w:type="character" w:customStyle="1" w:styleId="20">
    <w:name w:val="Заголовок 2 Знак"/>
    <w:link w:val="2"/>
    <w:semiHidden/>
    <w:locked/>
    <w:rsid w:val="000504B6"/>
    <w:rPr>
      <w:rFonts w:ascii="Arial" w:hAnsi="Arial" w:cs="Arial"/>
      <w:b/>
      <w:bCs/>
      <w:i/>
      <w:iCs/>
      <w:sz w:val="28"/>
      <w:szCs w:val="28"/>
      <w:lang w:val="ru-RU" w:eastAsia="ru-RU" w:bidi="ar-SA"/>
    </w:rPr>
  </w:style>
  <w:style w:type="character" w:customStyle="1" w:styleId="40">
    <w:name w:val="Заголовок 4 Знак"/>
    <w:link w:val="4"/>
    <w:semiHidden/>
    <w:locked/>
    <w:rsid w:val="000504B6"/>
    <w:rPr>
      <w:b/>
      <w:bCs/>
      <w:sz w:val="28"/>
      <w:szCs w:val="28"/>
      <w:lang w:val="ru-RU" w:eastAsia="ru-RU" w:bidi="ar-SA"/>
    </w:rPr>
  </w:style>
  <w:style w:type="character" w:customStyle="1" w:styleId="50">
    <w:name w:val="Заголовок 5 Знак"/>
    <w:link w:val="5"/>
    <w:semiHidden/>
    <w:locked/>
    <w:rsid w:val="000504B6"/>
    <w:rPr>
      <w:b/>
      <w:bCs/>
      <w:i/>
      <w:iCs/>
      <w:sz w:val="26"/>
      <w:szCs w:val="26"/>
      <w:lang w:val="ru-RU" w:eastAsia="ru-RU" w:bidi="ar-SA"/>
    </w:rPr>
  </w:style>
  <w:style w:type="character" w:customStyle="1" w:styleId="70">
    <w:name w:val="Заголовок 7 Знак"/>
    <w:link w:val="7"/>
    <w:semiHidden/>
    <w:locked/>
    <w:rsid w:val="000504B6"/>
    <w:rPr>
      <w:sz w:val="24"/>
      <w:szCs w:val="24"/>
      <w:lang w:val="ru-RU" w:eastAsia="ru-RU" w:bidi="ar-SA"/>
    </w:rPr>
  </w:style>
  <w:style w:type="paragraph" w:styleId="a5">
    <w:name w:val="Normal (Web)"/>
    <w:basedOn w:val="a1"/>
    <w:qFormat/>
    <w:rsid w:val="000504B6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paragraph" w:styleId="a6">
    <w:name w:val="footnote text"/>
    <w:basedOn w:val="a1"/>
    <w:link w:val="a7"/>
    <w:rsid w:val="000504B6"/>
    <w:rPr>
      <w:sz w:val="20"/>
      <w:szCs w:val="20"/>
    </w:rPr>
  </w:style>
  <w:style w:type="character" w:customStyle="1" w:styleId="a7">
    <w:name w:val="Текст сноски Знак"/>
    <w:link w:val="a6"/>
    <w:semiHidden/>
    <w:locked/>
    <w:rsid w:val="000504B6"/>
    <w:rPr>
      <w:lang w:val="ru-RU" w:eastAsia="ru-RU" w:bidi="ar-SA"/>
    </w:rPr>
  </w:style>
  <w:style w:type="paragraph" w:styleId="a8">
    <w:name w:val="header"/>
    <w:basedOn w:val="a1"/>
    <w:link w:val="a9"/>
    <w:rsid w:val="000504B6"/>
    <w:pPr>
      <w:tabs>
        <w:tab w:val="center" w:pos="4153"/>
        <w:tab w:val="right" w:pos="8306"/>
      </w:tabs>
      <w:autoSpaceDE w:val="0"/>
      <w:autoSpaceDN w:val="0"/>
    </w:pPr>
    <w:rPr>
      <w:sz w:val="20"/>
      <w:szCs w:val="20"/>
    </w:rPr>
  </w:style>
  <w:style w:type="character" w:customStyle="1" w:styleId="a9">
    <w:name w:val="Верхний колонтитул Знак"/>
    <w:link w:val="a8"/>
    <w:semiHidden/>
    <w:locked/>
    <w:rsid w:val="000504B6"/>
    <w:rPr>
      <w:lang w:val="ru-RU" w:eastAsia="ru-RU" w:bidi="ar-SA"/>
    </w:rPr>
  </w:style>
  <w:style w:type="paragraph" w:styleId="aa">
    <w:name w:val="Title"/>
    <w:basedOn w:val="a1"/>
    <w:link w:val="ab"/>
    <w:qFormat/>
    <w:rsid w:val="000504B6"/>
    <w:pPr>
      <w:jc w:val="center"/>
    </w:pPr>
    <w:rPr>
      <w:b/>
      <w:sz w:val="28"/>
      <w:szCs w:val="20"/>
    </w:rPr>
  </w:style>
  <w:style w:type="character" w:customStyle="1" w:styleId="ab">
    <w:name w:val="Название Знак"/>
    <w:link w:val="aa"/>
    <w:locked/>
    <w:rsid w:val="000504B6"/>
    <w:rPr>
      <w:b/>
      <w:sz w:val="28"/>
      <w:lang w:val="ru-RU" w:eastAsia="ru-RU" w:bidi="ar-SA"/>
    </w:rPr>
  </w:style>
  <w:style w:type="paragraph" w:styleId="ac">
    <w:name w:val="Body Text"/>
    <w:basedOn w:val="a1"/>
    <w:link w:val="ad"/>
    <w:rsid w:val="000504B6"/>
    <w:pPr>
      <w:jc w:val="both"/>
    </w:pPr>
    <w:rPr>
      <w:color w:val="000000"/>
      <w:szCs w:val="18"/>
    </w:rPr>
  </w:style>
  <w:style w:type="character" w:customStyle="1" w:styleId="ad">
    <w:name w:val="Основной текст Знак"/>
    <w:link w:val="ac"/>
    <w:semiHidden/>
    <w:locked/>
    <w:rsid w:val="000504B6"/>
    <w:rPr>
      <w:color w:val="000000"/>
      <w:sz w:val="24"/>
      <w:szCs w:val="18"/>
      <w:lang w:val="ru-RU" w:eastAsia="ru-RU" w:bidi="ar-SA"/>
    </w:rPr>
  </w:style>
  <w:style w:type="paragraph" w:styleId="ae">
    <w:name w:val="Body Text Indent"/>
    <w:aliases w:val="текст,Основной текст 1,Нумерованный список !!,Надин стиль"/>
    <w:basedOn w:val="a1"/>
    <w:link w:val="af"/>
    <w:rsid w:val="000504B6"/>
    <w:pPr>
      <w:ind w:firstLine="902"/>
      <w:jc w:val="both"/>
    </w:pPr>
    <w:rPr>
      <w:color w:val="000000"/>
      <w:szCs w:val="18"/>
    </w:rPr>
  </w:style>
  <w:style w:type="character" w:customStyle="1" w:styleId="af">
    <w:name w:val="Основной текст с отступом Знак"/>
    <w:aliases w:val="текст Знак,Основной текст 1 Знак,Нумерованный список !! Знак,Надин стиль Знак"/>
    <w:link w:val="ae"/>
    <w:semiHidden/>
    <w:locked/>
    <w:rsid w:val="000504B6"/>
    <w:rPr>
      <w:color w:val="000000"/>
      <w:sz w:val="24"/>
      <w:szCs w:val="18"/>
      <w:lang w:val="ru-RU" w:eastAsia="ru-RU" w:bidi="ar-SA"/>
    </w:rPr>
  </w:style>
  <w:style w:type="paragraph" w:styleId="21">
    <w:name w:val="Body Text Indent 2"/>
    <w:basedOn w:val="a1"/>
    <w:link w:val="22"/>
    <w:rsid w:val="000504B6"/>
    <w:pPr>
      <w:ind w:firstLine="900"/>
      <w:jc w:val="both"/>
    </w:pPr>
    <w:rPr>
      <w:b/>
      <w:bCs/>
    </w:rPr>
  </w:style>
  <w:style w:type="character" w:customStyle="1" w:styleId="22">
    <w:name w:val="Основной текст с отступом 2 Знак"/>
    <w:link w:val="21"/>
    <w:semiHidden/>
    <w:locked/>
    <w:rsid w:val="000504B6"/>
    <w:rPr>
      <w:b/>
      <w:bCs/>
      <w:sz w:val="24"/>
      <w:szCs w:val="24"/>
      <w:lang w:val="ru-RU" w:eastAsia="ru-RU" w:bidi="ar-SA"/>
    </w:rPr>
  </w:style>
  <w:style w:type="character" w:styleId="af0">
    <w:name w:val="footnote reference"/>
    <w:rsid w:val="000504B6"/>
    <w:rPr>
      <w:rFonts w:cs="Times New Roman"/>
      <w:vertAlign w:val="superscript"/>
    </w:rPr>
  </w:style>
  <w:style w:type="character" w:styleId="af1">
    <w:name w:val="Strong"/>
    <w:qFormat/>
    <w:rsid w:val="000504B6"/>
    <w:rPr>
      <w:rFonts w:cs="Times New Roman"/>
      <w:b/>
      <w:bCs/>
    </w:rPr>
  </w:style>
  <w:style w:type="character" w:styleId="af2">
    <w:name w:val="Emphasis"/>
    <w:qFormat/>
    <w:rsid w:val="000504B6"/>
    <w:rPr>
      <w:rFonts w:cs="Times New Roman"/>
      <w:i/>
      <w:iCs/>
    </w:rPr>
  </w:style>
  <w:style w:type="paragraph" w:customStyle="1" w:styleId="Style20">
    <w:name w:val="Style20"/>
    <w:basedOn w:val="a1"/>
    <w:rsid w:val="000504B6"/>
    <w:pPr>
      <w:widowControl w:val="0"/>
      <w:autoSpaceDE w:val="0"/>
      <w:autoSpaceDN w:val="0"/>
      <w:adjustRightInd w:val="0"/>
      <w:spacing w:line="274" w:lineRule="exact"/>
      <w:ind w:hanging="509"/>
      <w:jc w:val="both"/>
    </w:pPr>
  </w:style>
  <w:style w:type="character" w:customStyle="1" w:styleId="FontStyle41">
    <w:name w:val="Font Style41"/>
    <w:rsid w:val="000504B6"/>
    <w:rPr>
      <w:rFonts w:ascii="Times New Roman" w:hAnsi="Times New Roman" w:cs="Times New Roman"/>
      <w:sz w:val="22"/>
      <w:szCs w:val="22"/>
    </w:rPr>
  </w:style>
  <w:style w:type="paragraph" w:customStyle="1" w:styleId="text">
    <w:name w:val="text"/>
    <w:basedOn w:val="a1"/>
    <w:rsid w:val="000504B6"/>
    <w:pPr>
      <w:spacing w:before="41" w:after="41"/>
      <w:ind w:left="41" w:right="41"/>
      <w:jc w:val="both"/>
    </w:pPr>
    <w:rPr>
      <w:rFonts w:ascii="Arial" w:hAnsi="Arial" w:cs="Arial"/>
      <w:color w:val="333333"/>
      <w:sz w:val="15"/>
      <w:szCs w:val="15"/>
    </w:rPr>
  </w:style>
  <w:style w:type="character" w:styleId="af3">
    <w:name w:val="Hyperlink"/>
    <w:uiPriority w:val="99"/>
    <w:rsid w:val="000504B6"/>
    <w:rPr>
      <w:rFonts w:cs="Times New Roman"/>
      <w:color w:val="1263AC"/>
      <w:u w:val="none"/>
      <w:effect w:val="none"/>
    </w:rPr>
  </w:style>
  <w:style w:type="paragraph" w:customStyle="1" w:styleId="Style8">
    <w:name w:val="Style8"/>
    <w:basedOn w:val="a1"/>
    <w:rsid w:val="000504B6"/>
    <w:pPr>
      <w:widowControl w:val="0"/>
      <w:autoSpaceDE w:val="0"/>
      <w:autoSpaceDN w:val="0"/>
      <w:adjustRightInd w:val="0"/>
      <w:spacing w:line="276" w:lineRule="exact"/>
      <w:ind w:hanging="360"/>
      <w:jc w:val="both"/>
    </w:pPr>
  </w:style>
  <w:style w:type="table" w:styleId="af4">
    <w:name w:val="Table Grid"/>
    <w:basedOn w:val="a3"/>
    <w:rsid w:val="000504B6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0504B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customStyle="1" w:styleId="main">
    <w:name w:val="main"/>
    <w:basedOn w:val="a1"/>
    <w:rsid w:val="000504B6"/>
    <w:pPr>
      <w:spacing w:before="100" w:beforeAutospacing="1" w:after="100" w:afterAutospacing="1"/>
    </w:pPr>
  </w:style>
  <w:style w:type="paragraph" w:styleId="af5">
    <w:name w:val="Plain Text"/>
    <w:basedOn w:val="a1"/>
    <w:link w:val="af6"/>
    <w:rsid w:val="000504B6"/>
    <w:rPr>
      <w:rFonts w:ascii="Courier New" w:hAnsi="Courier New" w:cs="Courier New"/>
      <w:sz w:val="20"/>
      <w:szCs w:val="20"/>
    </w:rPr>
  </w:style>
  <w:style w:type="character" w:customStyle="1" w:styleId="af6">
    <w:name w:val="Текст Знак"/>
    <w:link w:val="af5"/>
    <w:locked/>
    <w:rsid w:val="000504B6"/>
    <w:rPr>
      <w:rFonts w:ascii="Courier New" w:hAnsi="Courier New" w:cs="Courier New"/>
      <w:lang w:val="ru-RU" w:eastAsia="ru-RU" w:bidi="ar-SA"/>
    </w:rPr>
  </w:style>
  <w:style w:type="paragraph" w:customStyle="1" w:styleId="Normal1">
    <w:name w:val="Normal1"/>
    <w:rsid w:val="000504B6"/>
    <w:pPr>
      <w:widowControl w:val="0"/>
    </w:pPr>
    <w:rPr>
      <w:b/>
      <w:i/>
    </w:rPr>
  </w:style>
  <w:style w:type="paragraph" w:styleId="af7">
    <w:name w:val="Balloon Text"/>
    <w:basedOn w:val="a1"/>
    <w:link w:val="af8"/>
    <w:semiHidden/>
    <w:rsid w:val="000504B6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link w:val="af7"/>
    <w:semiHidden/>
    <w:locked/>
    <w:rsid w:val="000504B6"/>
    <w:rPr>
      <w:rFonts w:ascii="Tahoma" w:hAnsi="Tahoma" w:cs="Tahoma"/>
      <w:sz w:val="16"/>
      <w:szCs w:val="16"/>
      <w:lang w:val="ru-RU" w:eastAsia="ru-RU" w:bidi="ar-SA"/>
    </w:rPr>
  </w:style>
  <w:style w:type="paragraph" w:styleId="af9">
    <w:name w:val="footer"/>
    <w:basedOn w:val="a1"/>
    <w:link w:val="afa"/>
    <w:uiPriority w:val="99"/>
    <w:rsid w:val="000504B6"/>
    <w:pPr>
      <w:tabs>
        <w:tab w:val="center" w:pos="4677"/>
        <w:tab w:val="right" w:pos="9355"/>
      </w:tabs>
    </w:pPr>
  </w:style>
  <w:style w:type="character" w:customStyle="1" w:styleId="afa">
    <w:name w:val="Нижний колонтитул Знак"/>
    <w:link w:val="af9"/>
    <w:uiPriority w:val="99"/>
    <w:locked/>
    <w:rsid w:val="000504B6"/>
    <w:rPr>
      <w:sz w:val="24"/>
      <w:szCs w:val="24"/>
      <w:lang w:val="ru-RU" w:eastAsia="ru-RU" w:bidi="ar-SA"/>
    </w:rPr>
  </w:style>
  <w:style w:type="character" w:styleId="afb">
    <w:name w:val="page number"/>
    <w:rsid w:val="000504B6"/>
    <w:rPr>
      <w:rFonts w:cs="Times New Roman"/>
    </w:rPr>
  </w:style>
  <w:style w:type="paragraph" w:styleId="23">
    <w:name w:val="Body Text 2"/>
    <w:aliases w:val="Основной текст 2 Знак Знак Знак Знак"/>
    <w:basedOn w:val="a1"/>
    <w:link w:val="24"/>
    <w:rsid w:val="000504B6"/>
    <w:pPr>
      <w:spacing w:after="120" w:line="480" w:lineRule="auto"/>
    </w:pPr>
  </w:style>
  <w:style w:type="character" w:customStyle="1" w:styleId="24">
    <w:name w:val="Основной текст 2 Знак"/>
    <w:aliases w:val="Основной текст 2 Знак Знак Знак Знак Знак"/>
    <w:link w:val="23"/>
    <w:semiHidden/>
    <w:locked/>
    <w:rsid w:val="000504B6"/>
    <w:rPr>
      <w:sz w:val="24"/>
      <w:szCs w:val="24"/>
      <w:lang w:val="ru-RU" w:eastAsia="ru-RU" w:bidi="ar-SA"/>
    </w:rPr>
  </w:style>
  <w:style w:type="paragraph" w:styleId="a0">
    <w:name w:val="Block Text"/>
    <w:basedOn w:val="a1"/>
    <w:rsid w:val="000504B6"/>
    <w:pPr>
      <w:numPr>
        <w:numId w:val="1"/>
      </w:numPr>
      <w:ind w:right="201"/>
      <w:jc w:val="both"/>
    </w:pPr>
    <w:rPr>
      <w:sz w:val="28"/>
    </w:rPr>
  </w:style>
  <w:style w:type="paragraph" w:styleId="31">
    <w:name w:val="Body Text 3"/>
    <w:basedOn w:val="a1"/>
    <w:link w:val="32"/>
    <w:rsid w:val="000504B6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link w:val="31"/>
    <w:semiHidden/>
    <w:locked/>
    <w:rsid w:val="000504B6"/>
    <w:rPr>
      <w:sz w:val="16"/>
      <w:szCs w:val="16"/>
      <w:lang w:val="ru-RU" w:eastAsia="ru-RU" w:bidi="ar-SA"/>
    </w:rPr>
  </w:style>
  <w:style w:type="paragraph" w:customStyle="1" w:styleId="afc">
    <w:name w:val="Абзац"/>
    <w:basedOn w:val="a1"/>
    <w:rsid w:val="000504B6"/>
    <w:pPr>
      <w:spacing w:line="312" w:lineRule="auto"/>
      <w:ind w:firstLine="567"/>
      <w:jc w:val="both"/>
    </w:pPr>
    <w:rPr>
      <w:spacing w:val="-4"/>
      <w:szCs w:val="20"/>
    </w:rPr>
  </w:style>
  <w:style w:type="paragraph" w:customStyle="1" w:styleId="a">
    <w:name w:val="список с точками"/>
    <w:basedOn w:val="a1"/>
    <w:rsid w:val="000504B6"/>
    <w:pPr>
      <w:numPr>
        <w:numId w:val="2"/>
      </w:numPr>
      <w:spacing w:line="312" w:lineRule="auto"/>
      <w:jc w:val="both"/>
    </w:pPr>
  </w:style>
  <w:style w:type="character" w:customStyle="1" w:styleId="afd">
    <w:name w:val="Знак Знак"/>
    <w:locked/>
    <w:rsid w:val="000504B6"/>
    <w:rPr>
      <w:rFonts w:cs="Times New Roman"/>
      <w:b/>
      <w:bCs/>
      <w:i/>
      <w:iCs/>
      <w:sz w:val="26"/>
      <w:szCs w:val="26"/>
      <w:lang w:val="ru-RU" w:eastAsia="ru-RU" w:bidi="ar-SA"/>
    </w:rPr>
  </w:style>
  <w:style w:type="paragraph" w:styleId="11">
    <w:name w:val="toc 1"/>
    <w:basedOn w:val="a1"/>
    <w:next w:val="a1"/>
    <w:autoRedefine/>
    <w:semiHidden/>
    <w:rsid w:val="000504B6"/>
    <w:pPr>
      <w:tabs>
        <w:tab w:val="right" w:leader="dot" w:pos="10195"/>
      </w:tabs>
      <w:ind w:left="1080" w:hanging="900"/>
      <w:jc w:val="center"/>
    </w:pPr>
    <w:rPr>
      <w:b/>
      <w:sz w:val="28"/>
    </w:rPr>
  </w:style>
  <w:style w:type="paragraph" w:customStyle="1" w:styleId="Iauiue">
    <w:name w:val="Iau?iue"/>
    <w:rsid w:val="000504B6"/>
    <w:pPr>
      <w:autoSpaceDE w:val="0"/>
      <w:autoSpaceDN w:val="0"/>
      <w:adjustRightInd w:val="0"/>
    </w:pPr>
    <w:rPr>
      <w:sz w:val="24"/>
      <w:szCs w:val="24"/>
    </w:rPr>
  </w:style>
  <w:style w:type="character" w:customStyle="1" w:styleId="12">
    <w:name w:val="Знак Знак1"/>
    <w:rsid w:val="000504B6"/>
    <w:rPr>
      <w:sz w:val="24"/>
      <w:szCs w:val="24"/>
      <w:lang w:val="ru-RU" w:eastAsia="ru-RU" w:bidi="ar-SA"/>
    </w:rPr>
  </w:style>
  <w:style w:type="character" w:customStyle="1" w:styleId="14">
    <w:name w:val="Знак Знак14"/>
    <w:locked/>
    <w:rsid w:val="000504B6"/>
    <w:rPr>
      <w:rFonts w:ascii="Cambria" w:hAnsi="Cambria" w:cs="Times New Roman"/>
      <w:b/>
      <w:bCs/>
      <w:kern w:val="32"/>
      <w:sz w:val="32"/>
      <w:szCs w:val="32"/>
    </w:rPr>
  </w:style>
  <w:style w:type="character" w:customStyle="1" w:styleId="71">
    <w:name w:val="Знак Знак7"/>
    <w:locked/>
    <w:rsid w:val="000504B6"/>
    <w:rPr>
      <w:rFonts w:cs="Times New Roman"/>
      <w:b/>
      <w:sz w:val="28"/>
      <w:lang w:val="ru-RU" w:eastAsia="ru-RU" w:bidi="ar-SA"/>
    </w:rPr>
  </w:style>
  <w:style w:type="character" w:customStyle="1" w:styleId="41">
    <w:name w:val="Знак Знак4"/>
    <w:locked/>
    <w:rsid w:val="000504B6"/>
    <w:rPr>
      <w:rFonts w:ascii="Courier New" w:hAnsi="Courier New" w:cs="Courier New"/>
      <w:lang w:val="ru-RU" w:eastAsia="ru-RU" w:bidi="ar-SA"/>
    </w:rPr>
  </w:style>
  <w:style w:type="paragraph" w:styleId="afe">
    <w:name w:val="List Paragraph"/>
    <w:basedOn w:val="a1"/>
    <w:link w:val="aff"/>
    <w:qFormat/>
    <w:rsid w:val="000504B6"/>
    <w:pPr>
      <w:ind w:left="720"/>
      <w:contextualSpacing/>
    </w:pPr>
    <w:rPr>
      <w:sz w:val="28"/>
      <w:szCs w:val="20"/>
      <w:lang w:val="x-none" w:eastAsia="x-none"/>
    </w:rPr>
  </w:style>
  <w:style w:type="character" w:customStyle="1" w:styleId="BodyTextIndentChar">
    <w:name w:val="Body Text Indent Char"/>
    <w:aliases w:val="текст Char,Основной текст 1 Char,Нумерованный список !! Char,Надин стиль Char"/>
    <w:locked/>
    <w:rsid w:val="007920D8"/>
    <w:rPr>
      <w:rFonts w:ascii="Times New Roman" w:hAnsi="Times New Roman" w:cs="Times New Roman"/>
      <w:color w:val="000000"/>
      <w:sz w:val="18"/>
      <w:szCs w:val="18"/>
    </w:rPr>
  </w:style>
  <w:style w:type="character" w:customStyle="1" w:styleId="FootnoteTextChar">
    <w:name w:val="Footnote Text Char"/>
    <w:locked/>
    <w:rsid w:val="007920D8"/>
    <w:rPr>
      <w:rFonts w:ascii="Times New Roman" w:hAnsi="Times New Roman" w:cs="Times New Roman"/>
      <w:sz w:val="20"/>
      <w:szCs w:val="20"/>
    </w:rPr>
  </w:style>
  <w:style w:type="character" w:customStyle="1" w:styleId="Bodytext">
    <w:name w:val="Body text_"/>
    <w:link w:val="Bodytext1"/>
    <w:rsid w:val="003C6F6D"/>
    <w:rPr>
      <w:sz w:val="27"/>
      <w:szCs w:val="27"/>
      <w:lang w:bidi="ar-SA"/>
    </w:rPr>
  </w:style>
  <w:style w:type="paragraph" w:customStyle="1" w:styleId="Bodytext1">
    <w:name w:val="Body text1"/>
    <w:basedOn w:val="a1"/>
    <w:link w:val="Bodytext"/>
    <w:rsid w:val="003C6F6D"/>
    <w:pPr>
      <w:shd w:val="clear" w:color="auto" w:fill="FFFFFF"/>
      <w:spacing w:before="60" w:after="60" w:line="240" w:lineRule="atLeast"/>
    </w:pPr>
    <w:rPr>
      <w:sz w:val="27"/>
      <w:szCs w:val="27"/>
      <w:lang w:val="x-none" w:eastAsia="x-none"/>
    </w:rPr>
  </w:style>
  <w:style w:type="character" w:customStyle="1" w:styleId="aff">
    <w:name w:val="Абзац списка Знак"/>
    <w:link w:val="afe"/>
    <w:locked/>
    <w:rsid w:val="00AD5561"/>
    <w:rPr>
      <w:rFonts w:cs="Tahoma"/>
      <w:sz w:val="28"/>
    </w:rPr>
  </w:style>
  <w:style w:type="paragraph" w:customStyle="1" w:styleId="13">
    <w:name w:val="Абзац списка1"/>
    <w:basedOn w:val="a1"/>
    <w:rsid w:val="00354199"/>
    <w:pPr>
      <w:suppressAutoHyphens/>
      <w:spacing w:after="200" w:line="276" w:lineRule="auto"/>
      <w:ind w:left="720"/>
      <w:contextualSpacing/>
    </w:pPr>
    <w:rPr>
      <w:rFonts w:ascii="Calibri" w:hAnsi="Calibri" w:cs="Calibri"/>
      <w:kern w:val="1"/>
      <w:sz w:val="22"/>
      <w:szCs w:val="22"/>
      <w:lang w:eastAsia="en-US"/>
    </w:rPr>
  </w:style>
  <w:style w:type="character" w:customStyle="1" w:styleId="Heading1Char">
    <w:name w:val="Heading 1 Char"/>
    <w:locked/>
    <w:rsid w:val="00167189"/>
    <w:rPr>
      <w:rFonts w:ascii="Cambria" w:hAnsi="Cambria" w:cs="Times New Roman"/>
      <w:b/>
      <w:bCs/>
      <w:kern w:val="32"/>
      <w:sz w:val="32"/>
      <w:szCs w:val="32"/>
      <w:lang w:val="x-none" w:eastAsia="ru-RU"/>
    </w:rPr>
  </w:style>
  <w:style w:type="paragraph" w:customStyle="1" w:styleId="25">
    <w:name w:val="Абзац списка2"/>
    <w:basedOn w:val="a1"/>
    <w:link w:val="ListParagraphChar"/>
    <w:rsid w:val="009008D3"/>
    <w:pPr>
      <w:spacing w:after="200" w:line="276" w:lineRule="auto"/>
      <w:ind w:left="720"/>
      <w:contextualSpacing/>
    </w:pPr>
    <w:rPr>
      <w:rFonts w:ascii="Calibri" w:hAnsi="Calibri"/>
      <w:sz w:val="22"/>
      <w:szCs w:val="22"/>
      <w:lang w:val="x-none" w:eastAsia="x-none"/>
    </w:rPr>
  </w:style>
  <w:style w:type="character" w:customStyle="1" w:styleId="ListParagraphChar">
    <w:name w:val="List Paragraph Char"/>
    <w:link w:val="25"/>
    <w:locked/>
    <w:rsid w:val="009008D3"/>
    <w:rPr>
      <w:rFonts w:ascii="Calibri" w:hAnsi="Calibri"/>
      <w:sz w:val="22"/>
      <w:szCs w:val="22"/>
    </w:rPr>
  </w:style>
  <w:style w:type="table" w:customStyle="1" w:styleId="15">
    <w:name w:val="Сетка таблицы1"/>
    <w:basedOn w:val="a3"/>
    <w:next w:val="af4"/>
    <w:uiPriority w:val="59"/>
    <w:rsid w:val="0072495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6">
    <w:name w:val="Сетка таблицы2"/>
    <w:basedOn w:val="a3"/>
    <w:next w:val="af4"/>
    <w:uiPriority w:val="59"/>
    <w:rsid w:val="00724953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10">
    <w:name w:val="Сетка таблицы11"/>
    <w:basedOn w:val="a3"/>
    <w:next w:val="af4"/>
    <w:rsid w:val="0072495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">
    <w:name w:val="Сетка таблицы3"/>
    <w:basedOn w:val="a3"/>
    <w:next w:val="af4"/>
    <w:rsid w:val="00DF37A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converted-space">
    <w:name w:val="apple-converted-space"/>
    <w:rsid w:val="001F4CF9"/>
    <w:rPr>
      <w:rFonts w:cs="Times New Roman"/>
    </w:rPr>
  </w:style>
  <w:style w:type="paragraph" w:customStyle="1" w:styleId="stext">
    <w:name w:val="stext"/>
    <w:basedOn w:val="a1"/>
    <w:rsid w:val="001F4CF9"/>
    <w:pPr>
      <w:spacing w:before="100" w:beforeAutospacing="1" w:after="100" w:afterAutospacing="1"/>
    </w:pPr>
  </w:style>
  <w:style w:type="table" w:customStyle="1" w:styleId="42">
    <w:name w:val="Сетка таблицы4"/>
    <w:basedOn w:val="a3"/>
    <w:next w:val="af4"/>
    <w:uiPriority w:val="59"/>
    <w:rsid w:val="0015369A"/>
    <w:rPr>
      <w:rFonts w:ascii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">
    <w:name w:val="Сетка таблицы5"/>
    <w:basedOn w:val="a3"/>
    <w:next w:val="af4"/>
    <w:uiPriority w:val="59"/>
    <w:rsid w:val="00D16E39"/>
    <w:rPr>
      <w:rFonts w:ascii="Calibri" w:eastAsia="Calibri" w:hAnsi="Calibr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tyle3">
    <w:name w:val="style3"/>
    <w:basedOn w:val="a1"/>
    <w:rsid w:val="00404E9E"/>
    <w:pPr>
      <w:spacing w:before="100" w:beforeAutospacing="1" w:after="100" w:afterAutospacing="1"/>
    </w:pPr>
  </w:style>
  <w:style w:type="character" w:customStyle="1" w:styleId="27">
    <w:name w:val="Основной текст (2)"/>
    <w:rsid w:val="002D5DBF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1"/>
      <w:szCs w:val="21"/>
      <w:u w:val="none"/>
      <w:lang w:val="ru-RU" w:eastAsia="ru-RU" w:bidi="ru-RU"/>
    </w:rPr>
  </w:style>
  <w:style w:type="character" w:customStyle="1" w:styleId="FontStyle37">
    <w:name w:val="Font Style37"/>
    <w:rsid w:val="00684550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FontStyle34">
    <w:name w:val="Font Style34"/>
    <w:rsid w:val="00684550"/>
    <w:rPr>
      <w:rFonts w:ascii="Times New Roman" w:hAnsi="Times New Roman" w:cs="Times New Roman"/>
      <w:b/>
      <w:bCs/>
      <w:sz w:val="26"/>
      <w:szCs w:val="26"/>
    </w:rPr>
  </w:style>
  <w:style w:type="paragraph" w:customStyle="1" w:styleId="Style30">
    <w:name w:val="Style3"/>
    <w:basedOn w:val="a1"/>
    <w:rsid w:val="00684550"/>
    <w:pPr>
      <w:widowControl w:val="0"/>
      <w:autoSpaceDE w:val="0"/>
      <w:autoSpaceDN w:val="0"/>
      <w:adjustRightInd w:val="0"/>
    </w:pPr>
    <w:rPr>
      <w:rFonts w:eastAsia="SimSun"/>
      <w:lang w:eastAsia="zh-CN"/>
    </w:rPr>
  </w:style>
  <w:style w:type="paragraph" w:customStyle="1" w:styleId="Style5">
    <w:name w:val="Style5"/>
    <w:basedOn w:val="a1"/>
    <w:rsid w:val="00684550"/>
    <w:pPr>
      <w:widowControl w:val="0"/>
      <w:autoSpaceDE w:val="0"/>
      <w:autoSpaceDN w:val="0"/>
      <w:adjustRightInd w:val="0"/>
      <w:spacing w:line="326" w:lineRule="exact"/>
      <w:ind w:firstLine="1210"/>
    </w:pPr>
    <w:rPr>
      <w:rFonts w:eastAsia="SimSun"/>
      <w:lang w:eastAsia="zh-CN"/>
    </w:rPr>
  </w:style>
  <w:style w:type="character" w:customStyle="1" w:styleId="FontStyle32">
    <w:name w:val="Font Style32"/>
    <w:rsid w:val="00684550"/>
    <w:rPr>
      <w:rFonts w:ascii="Constantia" w:hAnsi="Constantia" w:cs="Constantia"/>
      <w:i/>
      <w:iCs/>
      <w:spacing w:val="-20"/>
      <w:sz w:val="36"/>
      <w:szCs w:val="36"/>
    </w:rPr>
  </w:style>
  <w:style w:type="paragraph" w:customStyle="1" w:styleId="Style2">
    <w:name w:val="Style2"/>
    <w:basedOn w:val="a1"/>
    <w:rsid w:val="00684550"/>
    <w:pPr>
      <w:widowControl w:val="0"/>
      <w:autoSpaceDE w:val="0"/>
      <w:autoSpaceDN w:val="0"/>
      <w:adjustRightInd w:val="0"/>
      <w:spacing w:line="293" w:lineRule="exact"/>
    </w:pPr>
    <w:rPr>
      <w:rFonts w:eastAsia="SimSun"/>
      <w:lang w:eastAsia="zh-CN"/>
    </w:rPr>
  </w:style>
  <w:style w:type="character" w:customStyle="1" w:styleId="FontStyle28">
    <w:name w:val="Font Style28"/>
    <w:rsid w:val="00684550"/>
    <w:rPr>
      <w:rFonts w:ascii="Tahoma" w:hAnsi="Tahoma" w:cs="Tahoma"/>
      <w:sz w:val="18"/>
      <w:szCs w:val="18"/>
    </w:rPr>
  </w:style>
  <w:style w:type="character" w:customStyle="1" w:styleId="FontStyle36">
    <w:name w:val="Font Style36"/>
    <w:rsid w:val="00684550"/>
    <w:rPr>
      <w:rFonts w:ascii="Times New Roman" w:hAnsi="Times New Roman" w:cs="Times New Roman"/>
      <w:spacing w:val="-10"/>
      <w:sz w:val="26"/>
      <w:szCs w:val="26"/>
    </w:rPr>
  </w:style>
  <w:style w:type="paragraph" w:customStyle="1" w:styleId="Style13">
    <w:name w:val="Style13"/>
    <w:basedOn w:val="a1"/>
    <w:rsid w:val="00684550"/>
    <w:pPr>
      <w:widowControl w:val="0"/>
      <w:autoSpaceDE w:val="0"/>
      <w:autoSpaceDN w:val="0"/>
      <w:adjustRightInd w:val="0"/>
      <w:spacing w:line="276" w:lineRule="exact"/>
      <w:jc w:val="center"/>
    </w:pPr>
    <w:rPr>
      <w:rFonts w:eastAsia="SimSun"/>
      <w:lang w:eastAsia="zh-CN"/>
    </w:rPr>
  </w:style>
  <w:style w:type="character" w:customStyle="1" w:styleId="FontStyle39">
    <w:name w:val="Font Style39"/>
    <w:rsid w:val="00684550"/>
    <w:rPr>
      <w:rFonts w:ascii="Times New Roman" w:hAnsi="Times New Roman" w:cs="Times New Roman"/>
      <w:sz w:val="32"/>
      <w:szCs w:val="32"/>
    </w:rPr>
  </w:style>
  <w:style w:type="paragraph" w:customStyle="1" w:styleId="Style4">
    <w:name w:val="Style4"/>
    <w:basedOn w:val="a1"/>
    <w:rsid w:val="00684550"/>
    <w:pPr>
      <w:widowControl w:val="0"/>
      <w:autoSpaceDE w:val="0"/>
      <w:autoSpaceDN w:val="0"/>
      <w:adjustRightInd w:val="0"/>
      <w:spacing w:line="325" w:lineRule="exact"/>
      <w:ind w:firstLine="715"/>
      <w:jc w:val="both"/>
    </w:pPr>
    <w:rPr>
      <w:rFonts w:eastAsia="SimSun"/>
      <w:lang w:eastAsia="zh-CN"/>
    </w:rPr>
  </w:style>
  <w:style w:type="paragraph" w:customStyle="1" w:styleId="Style7">
    <w:name w:val="Style7"/>
    <w:basedOn w:val="a1"/>
    <w:rsid w:val="00684550"/>
    <w:pPr>
      <w:widowControl w:val="0"/>
      <w:autoSpaceDE w:val="0"/>
      <w:autoSpaceDN w:val="0"/>
      <w:adjustRightInd w:val="0"/>
      <w:spacing w:line="216" w:lineRule="exact"/>
      <w:ind w:firstLine="514"/>
    </w:pPr>
    <w:rPr>
      <w:rFonts w:eastAsia="SimSun"/>
      <w:lang w:eastAsia="zh-CN"/>
    </w:rPr>
  </w:style>
  <w:style w:type="character" w:customStyle="1" w:styleId="FontStyle14">
    <w:name w:val="Font Style14"/>
    <w:rsid w:val="00684550"/>
    <w:rPr>
      <w:rFonts w:ascii="Times New Roman" w:hAnsi="Times New Roman" w:cs="Times New Roman"/>
      <w:sz w:val="26"/>
      <w:szCs w:val="26"/>
    </w:rPr>
  </w:style>
  <w:style w:type="character" w:customStyle="1" w:styleId="FontStyle17">
    <w:name w:val="Font Style17"/>
    <w:rsid w:val="00684550"/>
    <w:rPr>
      <w:rFonts w:ascii="Times New Roman" w:hAnsi="Times New Roman" w:cs="Times New Roman"/>
      <w:sz w:val="20"/>
      <w:szCs w:val="20"/>
    </w:rPr>
  </w:style>
  <w:style w:type="character" w:customStyle="1" w:styleId="29pt">
    <w:name w:val="Основной текст (2) + 9 pt"/>
    <w:aliases w:val="Не полужирный"/>
    <w:basedOn w:val="a2"/>
    <w:rsid w:val="006171E1"/>
    <w:rPr>
      <w:rFonts w:ascii="Times New Roman" w:hAnsi="Times New Roman" w:cs="Times New Roman" w:hint="default"/>
      <w:b/>
      <w:bCs/>
      <w:strike w:val="0"/>
      <w:dstrike w:val="0"/>
      <w:color w:val="000000"/>
      <w:spacing w:val="0"/>
      <w:w w:val="100"/>
      <w:position w:val="0"/>
      <w:sz w:val="18"/>
      <w:szCs w:val="18"/>
      <w:u w:val="none"/>
      <w:effect w:val="none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424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454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91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902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784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258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5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825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6954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3906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05217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44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018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7091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659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11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7378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677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9040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583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830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656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1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41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780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09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618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6744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7687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9793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23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32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393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6263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330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0505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54374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4635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36008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45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13542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244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095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69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141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02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1562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1381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57456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7312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396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23214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1997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43156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2612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0276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66483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882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9606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16150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2741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382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3771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7071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5615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3465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0942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262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33488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0067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5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8443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013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3987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7285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695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91390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7580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3453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3329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8280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669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748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922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23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2837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87211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2799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363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16507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12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8378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59121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0833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8505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1798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914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9451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3319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4185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5670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79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579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51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5539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914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925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48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909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8533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20742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56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323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6746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5792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2983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232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5055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3164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6488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63541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146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0169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602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74993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01182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8302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900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9308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09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03215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74262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6722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6318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8946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5257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535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117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68041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427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6926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8127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6502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41164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079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72226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0797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22749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839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253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55691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013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214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48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754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34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905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96815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4334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6305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2324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3174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8524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5760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5184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13417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789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4697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5380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263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41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524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34636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316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142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53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73129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9280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151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1291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489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4543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00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0629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91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56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94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4864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15795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8890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4330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0109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923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548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7499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04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2926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82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6915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18090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75546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7019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696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40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1646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852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8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373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59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409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1422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27465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57887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7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79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206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208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4705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7636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943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622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06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712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2265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558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5453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13967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525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5732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5991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1255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234152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2902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15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552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13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419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44941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7981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816150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272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2512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0418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4184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19324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43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4670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8027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21212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002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3240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4071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27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3482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86927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5691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78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9324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4718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32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8913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856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3798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164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7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86083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04022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80072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9302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50159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873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6801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0219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84008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1578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159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42708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1468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3234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64750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1953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703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4273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56542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596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7660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3140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4241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38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0610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2105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069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7410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190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20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467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3397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9570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5243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4937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615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03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30038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31016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40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110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1515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78076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542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948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627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452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3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9793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143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5618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7020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2653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96138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2143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1366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003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8124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6694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4487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3159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4037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9969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059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1060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5710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7362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0329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1037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8387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7798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319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85087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9882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11822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519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1824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1191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7286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324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578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0962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7979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60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0642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011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945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958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308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164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5969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00398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1799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3877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795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2871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6903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371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0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119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332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4623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09672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5772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49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153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31704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2554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5039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6450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549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40176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65310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8272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672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9572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34355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3898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znanium.com/" TargetMode="External"/><Relationship Id="rId18" Type="http://schemas.openxmlformats.org/officeDocument/2006/relationships/hyperlink" Target="http://www.springernature.com/gp/librarians" TargetMode="External"/><Relationship Id="rId26" Type="http://schemas.openxmlformats.org/officeDocument/2006/relationships/hyperlink" Target="http://www.consultant.ru/" TargetMode="External"/><Relationship Id="rId3" Type="http://schemas.openxmlformats.org/officeDocument/2006/relationships/styles" Target="styles.xml"/><Relationship Id="rId21" Type="http://schemas.openxmlformats.org/officeDocument/2006/relationships/hyperlink" Target="http://www.neicon.ru/" TargetMode="Externa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17" Type="http://schemas.openxmlformats.org/officeDocument/2006/relationships/hyperlink" Target="https://www.scopus.com/" TargetMode="External"/><Relationship Id="rId25" Type="http://schemas.openxmlformats.org/officeDocument/2006/relationships/hyperlink" Target="http://www.garant.ru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://webofknowledge.com/" TargetMode="External"/><Relationship Id="rId20" Type="http://schemas.openxmlformats.org/officeDocument/2006/relationships/hyperlink" Target="http://&#1085;&#1101;&#1073;.&#1088;&#1092;/" TargetMode="Externa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hyperlink" Target="http://elibrary.ru/defaultx.asp" TargetMode="External"/><Relationship Id="rId5" Type="http://schemas.openxmlformats.org/officeDocument/2006/relationships/settings" Target="settings.xml"/><Relationship Id="rId15" Type="http://schemas.openxmlformats.org/officeDocument/2006/relationships/hyperlink" Target="https://dlib.eastview.com/" TargetMode="External"/><Relationship Id="rId23" Type="http://schemas.openxmlformats.org/officeDocument/2006/relationships/hyperlink" Target="http://www.scopus.com/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hyperlink" Target="https://elibrary.ru/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hyperlink" Target="http://znanium.com/" TargetMode="External"/><Relationship Id="rId22" Type="http://schemas.openxmlformats.org/officeDocument/2006/relationships/hyperlink" Target="http://www.polpred.com/" TargetMode="External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59DD84-052D-44EB-A175-07DE06651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15</Pages>
  <Words>3459</Words>
  <Characters>19721</Characters>
  <Application>Microsoft Office Word</Application>
  <DocSecurity>0</DocSecurity>
  <Lines>164</Lines>
  <Paragraphs>46</Paragraphs>
  <ScaleCrop>false</ScaleCrop>
  <Company>KMSTU</Company>
  <LinksUpToDate>false</LinksUpToDate>
  <CharactersWithSpaces>23134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№1</dc:title>
  <dc:creator>User</dc:creator>
  <cp:lastModifiedBy>Админ</cp:lastModifiedBy>
  <cp:revision>18</cp:revision>
  <cp:lastPrinted>2019-05-23T13:27:00Z</cp:lastPrinted>
  <dcterms:created xsi:type="dcterms:W3CDTF">2019-03-27T05:20:00Z</dcterms:created>
  <dcterms:modified xsi:type="dcterms:W3CDTF">2019-06-05T12:26:00Z</dcterms:modified>
</cp:coreProperties>
</file>